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DC4CC" w14:textId="77777777" w:rsidR="002C4775" w:rsidRPr="006E25D8" w:rsidRDefault="00AD5179" w:rsidP="00E85CAA">
      <w:pPr>
        <w:spacing w:before="99"/>
        <w:rPr>
          <w:color w:val="000000" w:themeColor="text1"/>
        </w:rPr>
      </w:pPr>
      <w:r w:rsidRPr="006E25D8">
        <w:rPr>
          <w:noProof/>
          <w:color w:val="000000" w:themeColor="text1"/>
        </w:rPr>
        <w:drawing>
          <wp:anchor distT="0" distB="0" distL="114300" distR="114300" simplePos="0" relativeHeight="251662336" behindDoc="1" locked="0" layoutInCell="1" allowOverlap="1" wp14:anchorId="311F8156" wp14:editId="20B1870D">
            <wp:simplePos x="0" y="0"/>
            <wp:positionH relativeFrom="column">
              <wp:posOffset>4193796</wp:posOffset>
            </wp:positionH>
            <wp:positionV relativeFrom="paragraph">
              <wp:posOffset>150437</wp:posOffset>
            </wp:positionV>
            <wp:extent cx="2194560" cy="1016000"/>
            <wp:effectExtent l="0" t="0" r="0" b="0"/>
            <wp:wrapNone/>
            <wp:docPr id="86" name="Picture 8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 descr="A close-up of a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94560" cy="1016000"/>
                    </a:xfrm>
                    <a:prstGeom prst="rect">
                      <a:avLst/>
                    </a:prstGeom>
                    <a:noFill/>
                    <a:ln>
                      <a:noFill/>
                    </a:ln>
                  </pic:spPr>
                </pic:pic>
              </a:graphicData>
            </a:graphic>
          </wp:anchor>
        </w:drawing>
      </w:r>
      <w:r w:rsidRPr="006E25D8">
        <w:rPr>
          <w:noProof/>
          <w:color w:val="000000" w:themeColor="text1"/>
        </w:rPr>
        <mc:AlternateContent>
          <mc:Choice Requires="wps">
            <w:drawing>
              <wp:anchor distT="45720" distB="45720" distL="114300" distR="114300" simplePos="0" relativeHeight="251660288" behindDoc="0" locked="0" layoutInCell="1" allowOverlap="1" wp14:anchorId="5596CA26" wp14:editId="14D5F823">
                <wp:simplePos x="0" y="0"/>
                <wp:positionH relativeFrom="column">
                  <wp:posOffset>4386580</wp:posOffset>
                </wp:positionH>
                <wp:positionV relativeFrom="paragraph">
                  <wp:posOffset>1905</wp:posOffset>
                </wp:positionV>
                <wp:extent cx="2059305" cy="202565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2025650"/>
                        </a:xfrm>
                        <a:prstGeom prst="rect">
                          <a:avLst/>
                        </a:prstGeom>
                        <a:solidFill>
                          <a:srgbClr val="FFFFFF"/>
                        </a:solidFill>
                        <a:ln w="9525">
                          <a:noFill/>
                          <a:miter lim="800000"/>
                          <a:headEnd/>
                          <a:tailEnd/>
                        </a:ln>
                      </wps:spPr>
                      <wps:txbx>
                        <w:txbxContent>
                          <w:p w14:paraId="04E08FDB" w14:textId="77777777" w:rsidR="00E55BAD" w:rsidRDefault="00E55BA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96CA26" id="_x0000_t202" coordsize="21600,21600" o:spt="202" path="m,l,21600r21600,l21600,xe">
                <v:stroke joinstyle="miter"/>
                <v:path gradientshapeok="t" o:connecttype="rect"/>
              </v:shapetype>
              <v:shape id="Text Box 2" o:spid="_x0000_s1026" type="#_x0000_t202" style="position:absolute;margin-left:345.4pt;margin-top:.15pt;width:162.15pt;height:159.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" stroked="f">
                <v:textbox style="mso-fit-shape-to-text:t">
                  <w:txbxContent>
                    <w:p w14:paraId="04E08FDB" w14:textId="77777777" w:rsidR="00E55BAD" w:rsidRDefault="00E55BAD"/>
                  </w:txbxContent>
                </v:textbox>
                <w10:wrap type="square"/>
              </v:shape>
            </w:pict>
          </mc:Fallback>
        </mc:AlternateContent>
      </w:r>
      <w:r w:rsidR="00B92EF1">
        <w:rPr>
          <w:color w:val="000000" w:themeColor="text1"/>
        </w:rPr>
        <w:pict w14:anchorId="6F9D1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96.75pt">
            <v:imagedata r:id="rId9" o:title=""/>
          </v:shape>
        </w:pict>
      </w:r>
    </w:p>
    <w:p w14:paraId="00E37000" w14:textId="77777777" w:rsidR="002C4775" w:rsidRPr="006E25D8" w:rsidRDefault="002C4775" w:rsidP="00E85CAA">
      <w:pPr>
        <w:spacing w:before="2" w:line="160" w:lineRule="exact"/>
        <w:rPr>
          <w:color w:val="000000" w:themeColor="text1"/>
          <w:sz w:val="16"/>
          <w:szCs w:val="16"/>
        </w:rPr>
      </w:pPr>
    </w:p>
    <w:p w14:paraId="304C51B8" w14:textId="77777777" w:rsidR="00942F6E" w:rsidRPr="006E25D8" w:rsidRDefault="00942F6E" w:rsidP="00E85CAA">
      <w:pPr>
        <w:spacing w:line="580" w:lineRule="exact"/>
        <w:rPr>
          <w:rFonts w:ascii="Calibri Light" w:eastAsia="Calibri Light" w:hAnsi="Calibri Light" w:cs="Calibri Light"/>
          <w:color w:val="000000" w:themeColor="text1"/>
          <w:spacing w:val="-5"/>
          <w:position w:val="1"/>
          <w:sz w:val="52"/>
          <w:szCs w:val="52"/>
        </w:rPr>
      </w:pPr>
    </w:p>
    <w:p w14:paraId="7AE7CFA4" w14:textId="77777777" w:rsidR="002C4775" w:rsidRPr="006E25D8" w:rsidRDefault="00AD5179" w:rsidP="00E85CAA">
      <w:pPr>
        <w:pStyle w:val="largeheading"/>
        <w:ind w:left="0"/>
        <w:rPr>
          <w:color w:val="000000" w:themeColor="text1"/>
        </w:rPr>
      </w:pPr>
      <w:r w:rsidRPr="006E25D8">
        <w:rPr>
          <w:color w:val="000000" w:themeColor="text1"/>
        </w:rPr>
        <w:t>A</w:t>
      </w:r>
      <w:r w:rsidRPr="006E25D8">
        <w:rPr>
          <w:color w:val="000000" w:themeColor="text1"/>
          <w:spacing w:val="-7"/>
        </w:rPr>
        <w:t>DU</w:t>
      </w:r>
      <w:r w:rsidRPr="006E25D8">
        <w:rPr>
          <w:color w:val="000000" w:themeColor="text1"/>
        </w:rPr>
        <w:t>L</w:t>
      </w:r>
      <w:r w:rsidRPr="006E25D8">
        <w:rPr>
          <w:color w:val="000000" w:themeColor="text1"/>
          <w:spacing w:val="-4"/>
        </w:rPr>
        <w:t>T</w:t>
      </w:r>
      <w:r w:rsidRPr="006E25D8">
        <w:rPr>
          <w:color w:val="000000" w:themeColor="text1"/>
        </w:rPr>
        <w:t>,</w:t>
      </w:r>
      <w:r w:rsidRPr="006E25D8">
        <w:rPr>
          <w:color w:val="000000" w:themeColor="text1"/>
          <w:spacing w:val="-4"/>
        </w:rPr>
        <w:t xml:space="preserve"> </w:t>
      </w:r>
      <w:r w:rsidRPr="006E25D8">
        <w:rPr>
          <w:color w:val="000000" w:themeColor="text1"/>
        </w:rPr>
        <w:t>C</w:t>
      </w:r>
      <w:r w:rsidRPr="006E25D8">
        <w:rPr>
          <w:color w:val="000000" w:themeColor="text1"/>
          <w:spacing w:val="-7"/>
        </w:rPr>
        <w:t>O</w:t>
      </w:r>
      <w:r w:rsidRPr="006E25D8">
        <w:rPr>
          <w:color w:val="000000" w:themeColor="text1"/>
          <w:spacing w:val="-8"/>
        </w:rPr>
        <w:t>MM</w:t>
      </w:r>
      <w:r w:rsidRPr="006E25D8">
        <w:rPr>
          <w:color w:val="000000" w:themeColor="text1"/>
          <w:spacing w:val="-7"/>
        </w:rPr>
        <w:t>U</w:t>
      </w:r>
      <w:r w:rsidRPr="006E25D8">
        <w:rPr>
          <w:color w:val="000000" w:themeColor="text1"/>
          <w:spacing w:val="-6"/>
        </w:rPr>
        <w:t>N</w:t>
      </w:r>
      <w:r w:rsidRPr="006E25D8">
        <w:rPr>
          <w:color w:val="000000" w:themeColor="text1"/>
          <w:spacing w:val="-2"/>
        </w:rPr>
        <w:t>I</w:t>
      </w:r>
      <w:r w:rsidRPr="006E25D8">
        <w:rPr>
          <w:color w:val="000000" w:themeColor="text1"/>
          <w:spacing w:val="-4"/>
        </w:rPr>
        <w:t>T</w:t>
      </w:r>
      <w:r w:rsidRPr="006E25D8">
        <w:rPr>
          <w:color w:val="000000" w:themeColor="text1"/>
        </w:rPr>
        <w:t>Y</w:t>
      </w:r>
      <w:r w:rsidRPr="006E25D8">
        <w:rPr>
          <w:color w:val="000000" w:themeColor="text1"/>
          <w:spacing w:val="-9"/>
        </w:rPr>
        <w:t xml:space="preserve"> </w:t>
      </w:r>
      <w:r w:rsidRPr="006E25D8">
        <w:rPr>
          <w:color w:val="000000" w:themeColor="text1"/>
        </w:rPr>
        <w:t>A</w:t>
      </w:r>
      <w:r w:rsidRPr="006E25D8">
        <w:rPr>
          <w:color w:val="000000" w:themeColor="text1"/>
          <w:spacing w:val="-6"/>
        </w:rPr>
        <w:t>N</w:t>
      </w:r>
      <w:r w:rsidRPr="006E25D8">
        <w:rPr>
          <w:color w:val="000000" w:themeColor="text1"/>
        </w:rPr>
        <w:t>D</w:t>
      </w:r>
      <w:r w:rsidRPr="006E25D8">
        <w:rPr>
          <w:color w:val="000000" w:themeColor="text1"/>
          <w:spacing w:val="-8"/>
        </w:rPr>
        <w:t xml:space="preserve"> </w:t>
      </w:r>
      <w:r w:rsidRPr="006E25D8">
        <w:rPr>
          <w:color w:val="000000" w:themeColor="text1"/>
          <w:spacing w:val="-4"/>
        </w:rPr>
        <w:t>F</w:t>
      </w:r>
      <w:r w:rsidRPr="006E25D8">
        <w:rPr>
          <w:color w:val="000000" w:themeColor="text1"/>
          <w:spacing w:val="-7"/>
        </w:rPr>
        <w:t>U</w:t>
      </w:r>
      <w:r w:rsidRPr="006E25D8">
        <w:rPr>
          <w:color w:val="000000" w:themeColor="text1"/>
          <w:spacing w:val="-6"/>
        </w:rPr>
        <w:t>R</w:t>
      </w:r>
      <w:r w:rsidRPr="006E25D8">
        <w:rPr>
          <w:color w:val="000000" w:themeColor="text1"/>
          <w:spacing w:val="-4"/>
        </w:rPr>
        <w:t>T</w:t>
      </w:r>
      <w:r w:rsidRPr="006E25D8">
        <w:rPr>
          <w:color w:val="000000" w:themeColor="text1"/>
          <w:spacing w:val="-8"/>
        </w:rPr>
        <w:t>H</w:t>
      </w:r>
      <w:r w:rsidRPr="006E25D8">
        <w:rPr>
          <w:color w:val="000000" w:themeColor="text1"/>
        </w:rPr>
        <w:t>ER</w:t>
      </w:r>
    </w:p>
    <w:p w14:paraId="2A15BD14" w14:textId="77777777" w:rsidR="002C4775" w:rsidRPr="006E25D8" w:rsidRDefault="00AD5179" w:rsidP="00E85CAA">
      <w:pPr>
        <w:pStyle w:val="largeheading"/>
        <w:ind w:left="0" w:right="614"/>
        <w:rPr>
          <w:color w:val="000000" w:themeColor="text1"/>
        </w:rPr>
      </w:pPr>
      <w:r w:rsidRPr="006E25D8">
        <w:rPr>
          <w:color w:val="000000" w:themeColor="text1"/>
        </w:rPr>
        <w:t>E</w:t>
      </w:r>
      <w:r w:rsidRPr="006E25D8">
        <w:rPr>
          <w:color w:val="000000" w:themeColor="text1"/>
          <w:spacing w:val="-7"/>
        </w:rPr>
        <w:t>DU</w:t>
      </w:r>
      <w:r w:rsidRPr="006E25D8">
        <w:rPr>
          <w:color w:val="000000" w:themeColor="text1"/>
        </w:rPr>
        <w:t>CA</w:t>
      </w:r>
      <w:r w:rsidRPr="006E25D8">
        <w:rPr>
          <w:color w:val="000000" w:themeColor="text1"/>
          <w:spacing w:val="-4"/>
        </w:rPr>
        <w:t>T</w:t>
      </w:r>
      <w:r w:rsidRPr="006E25D8">
        <w:rPr>
          <w:color w:val="000000" w:themeColor="text1"/>
          <w:spacing w:val="-2"/>
        </w:rPr>
        <w:t>I</w:t>
      </w:r>
      <w:r w:rsidRPr="006E25D8">
        <w:rPr>
          <w:color w:val="000000" w:themeColor="text1"/>
          <w:spacing w:val="-7"/>
        </w:rPr>
        <w:t>O</w:t>
      </w:r>
      <w:r w:rsidRPr="006E25D8">
        <w:rPr>
          <w:color w:val="000000" w:themeColor="text1"/>
        </w:rPr>
        <w:t>N</w:t>
      </w:r>
      <w:r w:rsidRPr="006E25D8">
        <w:rPr>
          <w:color w:val="000000" w:themeColor="text1"/>
          <w:spacing w:val="-8"/>
        </w:rPr>
        <w:t xml:space="preserve"> </w:t>
      </w:r>
      <w:r w:rsidRPr="006E25D8">
        <w:rPr>
          <w:color w:val="000000" w:themeColor="text1"/>
        </w:rPr>
        <w:t>B</w:t>
      </w:r>
      <w:r w:rsidRPr="006E25D8">
        <w:rPr>
          <w:color w:val="000000" w:themeColor="text1"/>
          <w:spacing w:val="-7"/>
        </w:rPr>
        <w:t>O</w:t>
      </w:r>
      <w:r w:rsidRPr="006E25D8">
        <w:rPr>
          <w:color w:val="000000" w:themeColor="text1"/>
        </w:rPr>
        <w:t>A</w:t>
      </w:r>
      <w:r w:rsidRPr="006E25D8">
        <w:rPr>
          <w:color w:val="000000" w:themeColor="text1"/>
          <w:spacing w:val="-6"/>
        </w:rPr>
        <w:t>R</w:t>
      </w:r>
      <w:r w:rsidRPr="006E25D8">
        <w:rPr>
          <w:color w:val="000000" w:themeColor="text1"/>
        </w:rPr>
        <w:t>D</w:t>
      </w:r>
    </w:p>
    <w:p w14:paraId="1F03791E" w14:textId="77777777" w:rsidR="002C4775" w:rsidRPr="006E25D8" w:rsidRDefault="002C4775" w:rsidP="00E85CAA">
      <w:pPr>
        <w:spacing w:before="4" w:line="180" w:lineRule="exact"/>
        <w:rPr>
          <w:color w:val="000000" w:themeColor="text1"/>
          <w:sz w:val="18"/>
          <w:szCs w:val="18"/>
        </w:rPr>
      </w:pPr>
    </w:p>
    <w:p w14:paraId="634A26FF" w14:textId="77777777" w:rsidR="00942F6E" w:rsidRPr="006E25D8" w:rsidRDefault="00942F6E" w:rsidP="00E85CAA">
      <w:pPr>
        <w:rPr>
          <w:rFonts w:ascii="Calibri Light" w:eastAsia="Calibri Light" w:hAnsi="Calibri Light" w:cs="Calibri Light"/>
          <w:color w:val="000000" w:themeColor="text1"/>
          <w:spacing w:val="-3"/>
          <w:sz w:val="44"/>
          <w:szCs w:val="44"/>
        </w:rPr>
      </w:pPr>
    </w:p>
    <w:p w14:paraId="2EC70032" w14:textId="77777777" w:rsidR="002C4775" w:rsidRPr="006E25D8" w:rsidRDefault="00AD5179" w:rsidP="00E85CAA">
      <w:pPr>
        <w:rPr>
          <w:rFonts w:ascii="Calibri Light" w:eastAsia="Calibri Light" w:hAnsi="Calibri Light" w:cs="Calibri Light"/>
          <w:color w:val="000000" w:themeColor="text1"/>
          <w:sz w:val="44"/>
          <w:szCs w:val="44"/>
        </w:rPr>
      </w:pPr>
      <w:r w:rsidRPr="006E25D8">
        <w:rPr>
          <w:rFonts w:ascii="Calibri Light" w:eastAsia="Calibri Light" w:hAnsi="Calibri Light" w:cs="Calibri Light"/>
          <w:color w:val="000000" w:themeColor="text1"/>
          <w:spacing w:val="-3"/>
          <w:sz w:val="44"/>
          <w:szCs w:val="44"/>
        </w:rPr>
        <w:t>F</w:t>
      </w:r>
      <w:r w:rsidRPr="006E25D8">
        <w:rPr>
          <w:rFonts w:ascii="Calibri Light" w:eastAsia="Calibri Light" w:hAnsi="Calibri Light" w:cs="Calibri Light"/>
          <w:color w:val="000000" w:themeColor="text1"/>
          <w:spacing w:val="-5"/>
          <w:sz w:val="44"/>
          <w:szCs w:val="44"/>
        </w:rPr>
        <w:t>A</w:t>
      </w:r>
      <w:r w:rsidRPr="006E25D8">
        <w:rPr>
          <w:rFonts w:ascii="Calibri Light" w:eastAsia="Calibri Light" w:hAnsi="Calibri Light" w:cs="Calibri Light"/>
          <w:color w:val="000000" w:themeColor="text1"/>
          <w:spacing w:val="-6"/>
          <w:sz w:val="44"/>
          <w:szCs w:val="44"/>
        </w:rPr>
        <w:t>M</w:t>
      </w:r>
      <w:r w:rsidRPr="006E25D8">
        <w:rPr>
          <w:rFonts w:ascii="Calibri Light" w:eastAsia="Calibri Light" w:hAnsi="Calibri Light" w:cs="Calibri Light"/>
          <w:color w:val="000000" w:themeColor="text1"/>
          <w:spacing w:val="-2"/>
          <w:sz w:val="44"/>
          <w:szCs w:val="44"/>
        </w:rPr>
        <w:t>IL</w:t>
      </w:r>
      <w:r w:rsidRPr="006E25D8">
        <w:rPr>
          <w:rFonts w:ascii="Calibri Light" w:eastAsia="Calibri Light" w:hAnsi="Calibri Light" w:cs="Calibri Light"/>
          <w:color w:val="000000" w:themeColor="text1"/>
          <w:sz w:val="44"/>
          <w:szCs w:val="44"/>
        </w:rPr>
        <w:t>Y</w:t>
      </w:r>
      <w:r w:rsidRPr="006E25D8">
        <w:rPr>
          <w:rFonts w:ascii="Calibri Light" w:eastAsia="Calibri Light" w:hAnsi="Calibri Light" w:cs="Calibri Light"/>
          <w:color w:val="000000" w:themeColor="text1"/>
          <w:spacing w:val="-14"/>
          <w:sz w:val="44"/>
          <w:szCs w:val="44"/>
        </w:rPr>
        <w:t xml:space="preserve"> </w:t>
      </w:r>
      <w:r w:rsidRPr="006E25D8">
        <w:rPr>
          <w:rFonts w:ascii="Calibri Light" w:eastAsia="Calibri Light" w:hAnsi="Calibri Light" w:cs="Calibri Light"/>
          <w:color w:val="000000" w:themeColor="text1"/>
          <w:spacing w:val="-5"/>
          <w:sz w:val="44"/>
          <w:szCs w:val="44"/>
        </w:rPr>
        <w:t>L</w:t>
      </w:r>
      <w:r w:rsidRPr="006E25D8">
        <w:rPr>
          <w:rFonts w:ascii="Calibri Light" w:eastAsia="Calibri Light" w:hAnsi="Calibri Light" w:cs="Calibri Light"/>
          <w:color w:val="000000" w:themeColor="text1"/>
          <w:spacing w:val="-3"/>
          <w:sz w:val="44"/>
          <w:szCs w:val="44"/>
        </w:rPr>
        <w:t>E</w:t>
      </w:r>
      <w:r w:rsidRPr="006E25D8">
        <w:rPr>
          <w:rFonts w:ascii="Calibri Light" w:eastAsia="Calibri Light" w:hAnsi="Calibri Light" w:cs="Calibri Light"/>
          <w:color w:val="000000" w:themeColor="text1"/>
          <w:spacing w:val="-5"/>
          <w:sz w:val="44"/>
          <w:szCs w:val="44"/>
        </w:rPr>
        <w:t>A</w:t>
      </w:r>
      <w:r w:rsidRPr="006E25D8">
        <w:rPr>
          <w:rFonts w:ascii="Calibri Light" w:eastAsia="Calibri Light" w:hAnsi="Calibri Light" w:cs="Calibri Light"/>
          <w:color w:val="000000" w:themeColor="text1"/>
          <w:spacing w:val="-3"/>
          <w:sz w:val="44"/>
          <w:szCs w:val="44"/>
        </w:rPr>
        <w:t>R</w:t>
      </w:r>
      <w:r w:rsidRPr="006E25D8">
        <w:rPr>
          <w:rFonts w:ascii="Calibri Light" w:eastAsia="Calibri Light" w:hAnsi="Calibri Light" w:cs="Calibri Light"/>
          <w:color w:val="000000" w:themeColor="text1"/>
          <w:spacing w:val="-4"/>
          <w:sz w:val="44"/>
          <w:szCs w:val="44"/>
        </w:rPr>
        <w:t>N</w:t>
      </w:r>
      <w:r w:rsidRPr="006E25D8">
        <w:rPr>
          <w:rFonts w:ascii="Calibri Light" w:eastAsia="Calibri Light" w:hAnsi="Calibri Light" w:cs="Calibri Light"/>
          <w:color w:val="000000" w:themeColor="text1"/>
          <w:spacing w:val="-2"/>
          <w:sz w:val="44"/>
          <w:szCs w:val="44"/>
        </w:rPr>
        <w:t>I</w:t>
      </w:r>
      <w:r w:rsidRPr="006E25D8">
        <w:rPr>
          <w:rFonts w:ascii="Calibri Light" w:eastAsia="Calibri Light" w:hAnsi="Calibri Light" w:cs="Calibri Light"/>
          <w:color w:val="000000" w:themeColor="text1"/>
          <w:spacing w:val="-4"/>
          <w:sz w:val="44"/>
          <w:szCs w:val="44"/>
        </w:rPr>
        <w:t>N</w:t>
      </w:r>
      <w:r w:rsidRPr="006E25D8">
        <w:rPr>
          <w:rFonts w:ascii="Calibri Light" w:eastAsia="Calibri Light" w:hAnsi="Calibri Light" w:cs="Calibri Light"/>
          <w:color w:val="000000" w:themeColor="text1"/>
          <w:sz w:val="44"/>
          <w:szCs w:val="44"/>
        </w:rPr>
        <w:t>G</w:t>
      </w:r>
      <w:r w:rsidRPr="006E25D8">
        <w:rPr>
          <w:rFonts w:ascii="Calibri Light" w:eastAsia="Calibri Light" w:hAnsi="Calibri Light" w:cs="Calibri Light"/>
          <w:color w:val="000000" w:themeColor="text1"/>
          <w:spacing w:val="-21"/>
          <w:sz w:val="44"/>
          <w:szCs w:val="44"/>
        </w:rPr>
        <w:t xml:space="preserve"> </w:t>
      </w:r>
      <w:r w:rsidRPr="006E25D8">
        <w:rPr>
          <w:rFonts w:ascii="Calibri Light" w:eastAsia="Calibri Light" w:hAnsi="Calibri Light" w:cs="Calibri Light"/>
          <w:color w:val="000000" w:themeColor="text1"/>
          <w:spacing w:val="-6"/>
          <w:sz w:val="44"/>
          <w:szCs w:val="44"/>
        </w:rPr>
        <w:t>P</w:t>
      </w:r>
      <w:r w:rsidRPr="006E25D8">
        <w:rPr>
          <w:rFonts w:ascii="Calibri Light" w:eastAsia="Calibri Light" w:hAnsi="Calibri Light" w:cs="Calibri Light"/>
          <w:color w:val="000000" w:themeColor="text1"/>
          <w:spacing w:val="-5"/>
          <w:sz w:val="44"/>
          <w:szCs w:val="44"/>
        </w:rPr>
        <w:t>A</w:t>
      </w:r>
      <w:r w:rsidRPr="006E25D8">
        <w:rPr>
          <w:rFonts w:ascii="Calibri Light" w:eastAsia="Calibri Light" w:hAnsi="Calibri Light" w:cs="Calibri Light"/>
          <w:color w:val="000000" w:themeColor="text1"/>
          <w:spacing w:val="-3"/>
          <w:sz w:val="44"/>
          <w:szCs w:val="44"/>
        </w:rPr>
        <w:t>R</w:t>
      </w:r>
      <w:r w:rsidRPr="006E25D8">
        <w:rPr>
          <w:rFonts w:ascii="Calibri Light" w:eastAsia="Calibri Light" w:hAnsi="Calibri Light" w:cs="Calibri Light"/>
          <w:color w:val="000000" w:themeColor="text1"/>
          <w:spacing w:val="-4"/>
          <w:sz w:val="44"/>
          <w:szCs w:val="44"/>
        </w:rPr>
        <w:t>TN</w:t>
      </w:r>
      <w:r w:rsidRPr="006E25D8">
        <w:rPr>
          <w:rFonts w:ascii="Calibri Light" w:eastAsia="Calibri Light" w:hAnsi="Calibri Light" w:cs="Calibri Light"/>
          <w:color w:val="000000" w:themeColor="text1"/>
          <w:spacing w:val="-6"/>
          <w:sz w:val="44"/>
          <w:szCs w:val="44"/>
        </w:rPr>
        <w:t>E</w:t>
      </w:r>
      <w:r w:rsidRPr="006E25D8">
        <w:rPr>
          <w:rFonts w:ascii="Calibri Light" w:eastAsia="Calibri Light" w:hAnsi="Calibri Light" w:cs="Calibri Light"/>
          <w:color w:val="000000" w:themeColor="text1"/>
          <w:spacing w:val="-3"/>
          <w:sz w:val="44"/>
          <w:szCs w:val="44"/>
        </w:rPr>
        <w:t>R</w:t>
      </w:r>
      <w:r w:rsidRPr="006E25D8">
        <w:rPr>
          <w:rFonts w:ascii="Calibri Light" w:eastAsia="Calibri Light" w:hAnsi="Calibri Light" w:cs="Calibri Light"/>
          <w:color w:val="000000" w:themeColor="text1"/>
          <w:spacing w:val="-2"/>
          <w:sz w:val="44"/>
          <w:szCs w:val="44"/>
        </w:rPr>
        <w:t>S</w:t>
      </w:r>
      <w:r w:rsidRPr="006E25D8">
        <w:rPr>
          <w:rFonts w:ascii="Calibri Light" w:eastAsia="Calibri Light" w:hAnsi="Calibri Light" w:cs="Calibri Light"/>
          <w:color w:val="000000" w:themeColor="text1"/>
          <w:spacing w:val="-5"/>
          <w:sz w:val="44"/>
          <w:szCs w:val="44"/>
        </w:rPr>
        <w:t>H</w:t>
      </w:r>
      <w:r w:rsidRPr="006E25D8">
        <w:rPr>
          <w:rFonts w:ascii="Calibri Light" w:eastAsia="Calibri Light" w:hAnsi="Calibri Light" w:cs="Calibri Light"/>
          <w:color w:val="000000" w:themeColor="text1"/>
          <w:spacing w:val="-2"/>
          <w:sz w:val="44"/>
          <w:szCs w:val="44"/>
        </w:rPr>
        <w:t>I</w:t>
      </w:r>
      <w:r w:rsidRPr="006E25D8">
        <w:rPr>
          <w:rFonts w:ascii="Calibri Light" w:eastAsia="Calibri Light" w:hAnsi="Calibri Light" w:cs="Calibri Light"/>
          <w:color w:val="000000" w:themeColor="text1"/>
          <w:spacing w:val="-5"/>
          <w:sz w:val="44"/>
          <w:szCs w:val="44"/>
        </w:rPr>
        <w:t>P</w:t>
      </w:r>
      <w:r w:rsidRPr="006E25D8">
        <w:rPr>
          <w:rFonts w:ascii="Calibri Light" w:eastAsia="Calibri Light" w:hAnsi="Calibri Light" w:cs="Calibri Light"/>
          <w:color w:val="000000" w:themeColor="text1"/>
          <w:sz w:val="44"/>
          <w:szCs w:val="44"/>
        </w:rPr>
        <w:t>S</w:t>
      </w:r>
      <w:r w:rsidRPr="006E25D8">
        <w:rPr>
          <w:rFonts w:ascii="Calibri Light" w:eastAsia="Calibri Light" w:hAnsi="Calibri Light" w:cs="Calibri Light"/>
          <w:color w:val="000000" w:themeColor="text1"/>
          <w:spacing w:val="-29"/>
          <w:sz w:val="44"/>
          <w:szCs w:val="44"/>
        </w:rPr>
        <w:t xml:space="preserve"> </w:t>
      </w:r>
      <w:r w:rsidRPr="006E25D8">
        <w:rPr>
          <w:rFonts w:ascii="Calibri Light" w:eastAsia="Calibri Light" w:hAnsi="Calibri Light" w:cs="Calibri Light"/>
          <w:color w:val="000000" w:themeColor="text1"/>
          <w:sz w:val="44"/>
          <w:szCs w:val="44"/>
        </w:rPr>
        <w:t>-</w:t>
      </w:r>
      <w:r w:rsidRPr="006E25D8">
        <w:rPr>
          <w:rFonts w:ascii="Calibri Light" w:eastAsia="Calibri Light" w:hAnsi="Calibri Light" w:cs="Calibri Light"/>
          <w:color w:val="000000" w:themeColor="text1"/>
          <w:spacing w:val="-5"/>
          <w:sz w:val="44"/>
          <w:szCs w:val="44"/>
        </w:rPr>
        <w:t xml:space="preserve"> </w:t>
      </w:r>
      <w:r w:rsidRPr="006E25D8">
        <w:rPr>
          <w:rFonts w:ascii="Calibri Light" w:eastAsia="Calibri Light" w:hAnsi="Calibri Light" w:cs="Calibri Light"/>
          <w:color w:val="000000" w:themeColor="text1"/>
          <w:spacing w:val="-2"/>
          <w:sz w:val="44"/>
          <w:szCs w:val="44"/>
        </w:rPr>
        <w:t>2</w:t>
      </w:r>
      <w:r w:rsidRPr="006E25D8">
        <w:rPr>
          <w:rFonts w:ascii="Calibri Light" w:eastAsia="Calibri Light" w:hAnsi="Calibri Light" w:cs="Calibri Light"/>
          <w:color w:val="000000" w:themeColor="text1"/>
          <w:spacing w:val="-4"/>
          <w:sz w:val="44"/>
          <w:szCs w:val="44"/>
        </w:rPr>
        <w:t>02</w:t>
      </w:r>
      <w:r w:rsidR="00E55BAD" w:rsidRPr="006E25D8">
        <w:rPr>
          <w:rFonts w:ascii="Calibri Light" w:eastAsia="Calibri Light" w:hAnsi="Calibri Light" w:cs="Calibri Light"/>
          <w:color w:val="000000" w:themeColor="text1"/>
          <w:sz w:val="44"/>
          <w:szCs w:val="44"/>
        </w:rPr>
        <w:t>4</w:t>
      </w:r>
      <w:r w:rsidRPr="006E25D8">
        <w:rPr>
          <w:rFonts w:ascii="Calibri Light" w:eastAsia="Calibri Light" w:hAnsi="Calibri Light" w:cs="Calibri Light"/>
          <w:color w:val="000000" w:themeColor="text1"/>
          <w:spacing w:val="-14"/>
          <w:sz w:val="44"/>
          <w:szCs w:val="44"/>
        </w:rPr>
        <w:t xml:space="preserve"> </w:t>
      </w:r>
      <w:r w:rsidRPr="006E25D8">
        <w:rPr>
          <w:rFonts w:ascii="Calibri Light" w:eastAsia="Calibri Light" w:hAnsi="Calibri Light" w:cs="Calibri Light"/>
          <w:color w:val="000000" w:themeColor="text1"/>
          <w:spacing w:val="-5"/>
          <w:sz w:val="44"/>
          <w:szCs w:val="44"/>
        </w:rPr>
        <w:t>G</w:t>
      </w:r>
      <w:r w:rsidRPr="006E25D8">
        <w:rPr>
          <w:rFonts w:ascii="Calibri Light" w:eastAsia="Calibri Light" w:hAnsi="Calibri Light" w:cs="Calibri Light"/>
          <w:color w:val="000000" w:themeColor="text1"/>
          <w:spacing w:val="-6"/>
          <w:sz w:val="44"/>
          <w:szCs w:val="44"/>
        </w:rPr>
        <w:t>U</w:t>
      </w:r>
      <w:r w:rsidRPr="006E25D8">
        <w:rPr>
          <w:rFonts w:ascii="Calibri Light" w:eastAsia="Calibri Light" w:hAnsi="Calibri Light" w:cs="Calibri Light"/>
          <w:color w:val="000000" w:themeColor="text1"/>
          <w:spacing w:val="-2"/>
          <w:sz w:val="44"/>
          <w:szCs w:val="44"/>
        </w:rPr>
        <w:t>I</w:t>
      </w:r>
      <w:r w:rsidRPr="006E25D8">
        <w:rPr>
          <w:rFonts w:ascii="Calibri Light" w:eastAsia="Calibri Light" w:hAnsi="Calibri Light" w:cs="Calibri Light"/>
          <w:color w:val="000000" w:themeColor="text1"/>
          <w:spacing w:val="-5"/>
          <w:sz w:val="44"/>
          <w:szCs w:val="44"/>
        </w:rPr>
        <w:t>D</w:t>
      </w:r>
      <w:r w:rsidRPr="006E25D8">
        <w:rPr>
          <w:rFonts w:ascii="Calibri Light" w:eastAsia="Calibri Light" w:hAnsi="Calibri Light" w:cs="Calibri Light"/>
          <w:color w:val="000000" w:themeColor="text1"/>
          <w:sz w:val="44"/>
          <w:szCs w:val="44"/>
        </w:rPr>
        <w:t>E</w:t>
      </w:r>
      <w:r w:rsidRPr="006E25D8">
        <w:rPr>
          <w:rFonts w:ascii="Calibri Light" w:eastAsia="Calibri Light" w:hAnsi="Calibri Light" w:cs="Calibri Light"/>
          <w:color w:val="000000" w:themeColor="text1"/>
          <w:spacing w:val="-5"/>
          <w:sz w:val="44"/>
          <w:szCs w:val="44"/>
        </w:rPr>
        <w:t>L</w:t>
      </w:r>
      <w:r w:rsidRPr="006E25D8">
        <w:rPr>
          <w:rFonts w:ascii="Calibri Light" w:eastAsia="Calibri Light" w:hAnsi="Calibri Light" w:cs="Calibri Light"/>
          <w:color w:val="000000" w:themeColor="text1"/>
          <w:spacing w:val="-2"/>
          <w:sz w:val="44"/>
          <w:szCs w:val="44"/>
        </w:rPr>
        <w:t>I</w:t>
      </w:r>
      <w:r w:rsidRPr="006E25D8">
        <w:rPr>
          <w:rFonts w:ascii="Calibri Light" w:eastAsia="Calibri Light" w:hAnsi="Calibri Light" w:cs="Calibri Light"/>
          <w:color w:val="000000" w:themeColor="text1"/>
          <w:spacing w:val="-4"/>
          <w:sz w:val="44"/>
          <w:szCs w:val="44"/>
        </w:rPr>
        <w:t>N</w:t>
      </w:r>
      <w:r w:rsidRPr="006E25D8">
        <w:rPr>
          <w:rFonts w:ascii="Calibri Light" w:eastAsia="Calibri Light" w:hAnsi="Calibri Light" w:cs="Calibri Light"/>
          <w:color w:val="000000" w:themeColor="text1"/>
          <w:spacing w:val="-3"/>
          <w:sz w:val="44"/>
          <w:szCs w:val="44"/>
        </w:rPr>
        <w:t>E</w:t>
      </w:r>
      <w:r w:rsidRPr="006E25D8">
        <w:rPr>
          <w:rFonts w:ascii="Calibri Light" w:eastAsia="Calibri Light" w:hAnsi="Calibri Light" w:cs="Calibri Light"/>
          <w:color w:val="000000" w:themeColor="text1"/>
          <w:sz w:val="44"/>
          <w:szCs w:val="44"/>
        </w:rPr>
        <w:t>S</w:t>
      </w:r>
    </w:p>
    <w:p w14:paraId="235F45CC" w14:textId="77777777" w:rsidR="00942F6E" w:rsidRPr="006E25D8" w:rsidRDefault="00AD5179" w:rsidP="00E85CAA">
      <w:pPr>
        <w:rPr>
          <w:rFonts w:ascii="Calibri Light" w:eastAsia="Calibri Light" w:hAnsi="Calibri Light" w:cs="Calibri Light"/>
          <w:color w:val="000000" w:themeColor="text1"/>
          <w:sz w:val="44"/>
          <w:szCs w:val="44"/>
        </w:rPr>
      </w:pPr>
      <w:r w:rsidRPr="006E25D8">
        <w:rPr>
          <w:noProof/>
          <w:color w:val="000000" w:themeColor="text1"/>
          <w:lang w:val="en-AU" w:eastAsia="en-AU"/>
        </w:rPr>
        <w:drawing>
          <wp:anchor distT="0" distB="0" distL="114300" distR="114300" simplePos="0" relativeHeight="251663360" behindDoc="0" locked="0" layoutInCell="1" allowOverlap="1" wp14:anchorId="77DBDD1D" wp14:editId="48BEA449">
            <wp:simplePos x="0" y="0"/>
            <wp:positionH relativeFrom="page">
              <wp:posOffset>-265481</wp:posOffset>
            </wp:positionH>
            <wp:positionV relativeFrom="paragraph">
              <wp:posOffset>701294</wp:posOffset>
            </wp:positionV>
            <wp:extent cx="3619708" cy="6335393"/>
            <wp:effectExtent l="0" t="0" r="0" b="8890"/>
            <wp:wrapNone/>
            <wp:docPr id="2" name="Picture 2" descr="DET branding" title="DET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Report%20Cover%20-%20Image%20(Portrait%20A4)%20FOR%20WORD_TRY.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619708" cy="6335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5D8">
        <w:rPr>
          <w:noProof/>
          <w:color w:val="000000" w:themeColor="text1"/>
          <w:lang w:val="en-AU" w:eastAsia="en-AU"/>
        </w:rPr>
        <w:drawing>
          <wp:anchor distT="0" distB="0" distL="114300" distR="114300" simplePos="0" relativeHeight="251664384" behindDoc="1" locked="0" layoutInCell="1" allowOverlap="1" wp14:anchorId="54B15D02" wp14:editId="334A036C">
            <wp:simplePos x="0" y="0"/>
            <wp:positionH relativeFrom="page">
              <wp:posOffset>286766</wp:posOffset>
            </wp:positionH>
            <wp:positionV relativeFrom="paragraph">
              <wp:posOffset>701599</wp:posOffset>
            </wp:positionV>
            <wp:extent cx="9352800" cy="62316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3"/>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352800" cy="623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56F77" w14:textId="77777777" w:rsidR="00942F6E" w:rsidRPr="006E25D8" w:rsidRDefault="00942F6E" w:rsidP="00E85CAA">
      <w:pPr>
        <w:rPr>
          <w:rFonts w:ascii="Calibri Light" w:eastAsia="Calibri Light" w:hAnsi="Calibri Light" w:cs="Calibri Light"/>
          <w:color w:val="000000" w:themeColor="text1"/>
          <w:sz w:val="44"/>
          <w:szCs w:val="44"/>
        </w:rPr>
        <w:sectPr w:rsidR="00942F6E" w:rsidRPr="006E25D8" w:rsidSect="00E85CAA">
          <w:headerReference w:type="default" r:id="rId12"/>
          <w:footerReference w:type="default" r:id="rId13"/>
          <w:headerReference w:type="first" r:id="rId14"/>
          <w:footerReference w:type="first" r:id="rId15"/>
          <w:type w:val="continuous"/>
          <w:pgSz w:w="11900" w:h="16860"/>
          <w:pgMar w:top="1440" w:right="1080" w:bottom="1440" w:left="1080" w:header="720" w:footer="720" w:gutter="0"/>
          <w:cols w:space="720"/>
          <w:docGrid w:linePitch="272"/>
        </w:sectPr>
      </w:pPr>
    </w:p>
    <w:bookmarkStart w:id="0" w:name="_Hlk151461789" w:displacedByCustomXml="next"/>
    <w:sdt>
      <w:sdtPr>
        <w:rPr>
          <w:rFonts w:ascii="Times New Roman" w:eastAsia="Times New Roman" w:hAnsi="Times New Roman" w:cs="Times New Roman"/>
          <w:color w:val="auto"/>
          <w:sz w:val="20"/>
          <w:szCs w:val="20"/>
        </w:rPr>
        <w:id w:val="309758898"/>
        <w:docPartObj>
          <w:docPartGallery w:val="Table of Contents"/>
          <w:docPartUnique/>
        </w:docPartObj>
      </w:sdtPr>
      <w:sdtEndPr>
        <w:rPr>
          <w:b/>
          <w:bCs/>
          <w:noProof/>
        </w:rPr>
      </w:sdtEndPr>
      <w:sdtContent>
        <w:p w14:paraId="0091DF3B" w14:textId="77777777" w:rsidR="00817BEE" w:rsidRPr="00A31348" w:rsidRDefault="00AD5179" w:rsidP="00E85CAA">
          <w:pPr>
            <w:pStyle w:val="TOCHeading"/>
            <w:spacing w:before="120" w:line="240" w:lineRule="auto"/>
            <w:rPr>
              <w:rFonts w:ascii="Calibri Light" w:hAnsi="Calibri Light" w:cs="Calibri Light"/>
              <w:b/>
              <w:bCs/>
              <w:sz w:val="36"/>
              <w:szCs w:val="36"/>
            </w:rPr>
          </w:pPr>
          <w:r w:rsidRPr="00A31348">
            <w:rPr>
              <w:rFonts w:ascii="Calibri Light" w:hAnsi="Calibri Light" w:cs="Calibri Light"/>
              <w:b/>
              <w:bCs/>
              <w:sz w:val="36"/>
              <w:szCs w:val="36"/>
            </w:rPr>
            <w:t>Contents</w:t>
          </w:r>
        </w:p>
        <w:p w14:paraId="3A397AD1" w14:textId="3116F820" w:rsidR="00B11E07" w:rsidRDefault="00AD5179">
          <w:pPr>
            <w:pStyle w:val="TOC1"/>
            <w:rPr>
              <w:rFonts w:asciiTheme="minorHAnsi" w:eastAsiaTheme="minorEastAsia" w:hAnsiTheme="minorHAnsi" w:cstheme="minorBidi"/>
              <w:b w:val="0"/>
              <w:bCs w:val="0"/>
              <w:caps w:val="0"/>
              <w:lang w:val="en-AU" w:eastAsia="en-AU"/>
            </w:rPr>
          </w:pPr>
          <w:r w:rsidRPr="00DA5735">
            <w:fldChar w:fldCharType="begin"/>
          </w:r>
          <w:r w:rsidRPr="00DA5735">
            <w:instrText xml:space="preserve"> TOC \o "1-3" \h \z \u </w:instrText>
          </w:r>
          <w:r w:rsidRPr="00DA5735">
            <w:fldChar w:fldCharType="separate"/>
          </w:r>
          <w:hyperlink w:anchor="_Toc151475655" w:history="1">
            <w:r w:rsidR="00B11E07" w:rsidRPr="004B63C6">
              <w:rPr>
                <w:rStyle w:val="Hyperlink"/>
              </w:rPr>
              <w:t>TIMELINE</w:t>
            </w:r>
            <w:r w:rsidR="00B11E07">
              <w:rPr>
                <w:webHidden/>
              </w:rPr>
              <w:tab/>
            </w:r>
            <w:r w:rsidR="00B11E07">
              <w:rPr>
                <w:webHidden/>
              </w:rPr>
              <w:fldChar w:fldCharType="begin"/>
            </w:r>
            <w:r w:rsidR="00B11E07">
              <w:rPr>
                <w:webHidden/>
              </w:rPr>
              <w:instrText xml:space="preserve"> PAGEREF _Toc151475655 \h </w:instrText>
            </w:r>
            <w:r w:rsidR="00B11E07">
              <w:rPr>
                <w:webHidden/>
              </w:rPr>
            </w:r>
            <w:r w:rsidR="00B11E07">
              <w:rPr>
                <w:webHidden/>
              </w:rPr>
              <w:fldChar w:fldCharType="separate"/>
            </w:r>
            <w:r w:rsidR="00B11E07">
              <w:rPr>
                <w:webHidden/>
              </w:rPr>
              <w:t>3</w:t>
            </w:r>
            <w:r w:rsidR="00B11E07">
              <w:rPr>
                <w:webHidden/>
              </w:rPr>
              <w:fldChar w:fldCharType="end"/>
            </w:r>
          </w:hyperlink>
        </w:p>
        <w:p w14:paraId="4A2971A0" w14:textId="3DB3F5F3" w:rsidR="00B11E07" w:rsidRDefault="00B92EF1">
          <w:pPr>
            <w:pStyle w:val="TOC1"/>
            <w:rPr>
              <w:rFonts w:asciiTheme="minorHAnsi" w:eastAsiaTheme="minorEastAsia" w:hAnsiTheme="minorHAnsi" w:cstheme="minorBidi"/>
              <w:b w:val="0"/>
              <w:bCs w:val="0"/>
              <w:caps w:val="0"/>
              <w:lang w:val="en-AU" w:eastAsia="en-AU"/>
            </w:rPr>
          </w:pPr>
          <w:hyperlink w:anchor="_Toc151475656" w:history="1">
            <w:r w:rsidR="00B11E07" w:rsidRPr="004B63C6">
              <w:rPr>
                <w:rStyle w:val="Hyperlink"/>
              </w:rPr>
              <w:t>FAMILY LEARNING PARTNERSHIPS</w:t>
            </w:r>
            <w:r w:rsidR="00B11E07">
              <w:rPr>
                <w:webHidden/>
              </w:rPr>
              <w:tab/>
            </w:r>
            <w:r w:rsidR="00B11E07">
              <w:rPr>
                <w:webHidden/>
              </w:rPr>
              <w:fldChar w:fldCharType="begin"/>
            </w:r>
            <w:r w:rsidR="00B11E07">
              <w:rPr>
                <w:webHidden/>
              </w:rPr>
              <w:instrText xml:space="preserve"> PAGEREF _Toc151475656 \h </w:instrText>
            </w:r>
            <w:r w:rsidR="00B11E07">
              <w:rPr>
                <w:webHidden/>
              </w:rPr>
            </w:r>
            <w:r w:rsidR="00B11E07">
              <w:rPr>
                <w:webHidden/>
              </w:rPr>
              <w:fldChar w:fldCharType="separate"/>
            </w:r>
            <w:r w:rsidR="00B11E07">
              <w:rPr>
                <w:webHidden/>
              </w:rPr>
              <w:t>4</w:t>
            </w:r>
            <w:r w:rsidR="00B11E07">
              <w:rPr>
                <w:webHidden/>
              </w:rPr>
              <w:fldChar w:fldCharType="end"/>
            </w:r>
          </w:hyperlink>
        </w:p>
        <w:p w14:paraId="32F8EED4" w14:textId="1ED7D494" w:rsidR="00B11E07" w:rsidRDefault="00B92EF1">
          <w:pPr>
            <w:pStyle w:val="TOC2"/>
            <w:rPr>
              <w:rFonts w:eastAsiaTheme="minorEastAsia" w:cstheme="minorBidi"/>
              <w:b w:val="0"/>
              <w:bCs w:val="0"/>
              <w:spacing w:val="0"/>
              <w:lang w:val="en-AU" w:eastAsia="en-AU"/>
            </w:rPr>
          </w:pPr>
          <w:hyperlink w:anchor="_Toc151475657" w:history="1">
            <w:r w:rsidR="00B11E07" w:rsidRPr="004B63C6">
              <w:rPr>
                <w:rStyle w:val="Hyperlink"/>
              </w:rPr>
              <w:t>P</w:t>
            </w:r>
            <w:r w:rsidR="00B11E07" w:rsidRPr="004B63C6">
              <w:rPr>
                <w:rStyle w:val="Hyperlink"/>
                <w:spacing w:val="-4"/>
              </w:rPr>
              <w:t>u</w:t>
            </w:r>
            <w:r w:rsidR="00B11E07" w:rsidRPr="004B63C6">
              <w:rPr>
                <w:rStyle w:val="Hyperlink"/>
                <w:spacing w:val="-2"/>
              </w:rPr>
              <w:t>r</w:t>
            </w:r>
            <w:r w:rsidR="00B11E07" w:rsidRPr="004B63C6">
              <w:rPr>
                <w:rStyle w:val="Hyperlink"/>
                <w:spacing w:val="-4"/>
              </w:rPr>
              <w:t>p</w:t>
            </w:r>
            <w:r w:rsidR="00B11E07" w:rsidRPr="004B63C6">
              <w:rPr>
                <w:rStyle w:val="Hyperlink"/>
                <w:spacing w:val="-2"/>
              </w:rPr>
              <w:t>o</w:t>
            </w:r>
            <w:r w:rsidR="00B11E07" w:rsidRPr="004B63C6">
              <w:rPr>
                <w:rStyle w:val="Hyperlink"/>
              </w:rPr>
              <w:t>se</w:t>
            </w:r>
            <w:r w:rsidR="00B11E07" w:rsidRPr="004B63C6">
              <w:rPr>
                <w:rStyle w:val="Hyperlink"/>
                <w:spacing w:val="-15"/>
              </w:rPr>
              <w:t xml:space="preserve"> </w:t>
            </w:r>
            <w:r w:rsidR="00B11E07" w:rsidRPr="004B63C6">
              <w:rPr>
                <w:rStyle w:val="Hyperlink"/>
              </w:rPr>
              <w:t>of</w:t>
            </w:r>
            <w:r w:rsidR="00B11E07" w:rsidRPr="004B63C6">
              <w:rPr>
                <w:rStyle w:val="Hyperlink"/>
                <w:spacing w:val="-7"/>
              </w:rPr>
              <w:t xml:space="preserve"> </w:t>
            </w:r>
            <w:r w:rsidR="00B11E07" w:rsidRPr="004B63C6">
              <w:rPr>
                <w:rStyle w:val="Hyperlink"/>
              </w:rPr>
              <w:t>the</w:t>
            </w:r>
            <w:r w:rsidR="00B11E07" w:rsidRPr="004B63C6">
              <w:rPr>
                <w:rStyle w:val="Hyperlink"/>
                <w:spacing w:val="-8"/>
              </w:rPr>
              <w:t xml:space="preserve"> </w:t>
            </w:r>
            <w:r w:rsidR="00B11E07" w:rsidRPr="004B63C6">
              <w:rPr>
                <w:rStyle w:val="Hyperlink"/>
                <w:spacing w:val="-6"/>
              </w:rPr>
              <w:t>G</w:t>
            </w:r>
            <w:r w:rsidR="00B11E07" w:rsidRPr="004B63C6">
              <w:rPr>
                <w:rStyle w:val="Hyperlink"/>
                <w:spacing w:val="-4"/>
              </w:rPr>
              <w:t>u</w:t>
            </w:r>
            <w:r w:rsidR="00B11E07" w:rsidRPr="004B63C6">
              <w:rPr>
                <w:rStyle w:val="Hyperlink"/>
              </w:rPr>
              <w:t>i</w:t>
            </w:r>
            <w:r w:rsidR="00B11E07" w:rsidRPr="004B63C6">
              <w:rPr>
                <w:rStyle w:val="Hyperlink"/>
                <w:spacing w:val="-2"/>
              </w:rPr>
              <w:t>del</w:t>
            </w:r>
            <w:r w:rsidR="00B11E07" w:rsidRPr="004B63C6">
              <w:rPr>
                <w:rStyle w:val="Hyperlink"/>
              </w:rPr>
              <w:t>i</w:t>
            </w:r>
            <w:r w:rsidR="00B11E07" w:rsidRPr="004B63C6">
              <w:rPr>
                <w:rStyle w:val="Hyperlink"/>
                <w:spacing w:val="-2"/>
              </w:rPr>
              <w:t>ne</w:t>
            </w:r>
            <w:r w:rsidR="00B11E07" w:rsidRPr="004B63C6">
              <w:rPr>
                <w:rStyle w:val="Hyperlink"/>
              </w:rPr>
              <w:t>s</w:t>
            </w:r>
            <w:r w:rsidR="00B11E07">
              <w:rPr>
                <w:webHidden/>
              </w:rPr>
              <w:tab/>
            </w:r>
            <w:r w:rsidR="00B11E07">
              <w:rPr>
                <w:webHidden/>
              </w:rPr>
              <w:fldChar w:fldCharType="begin"/>
            </w:r>
            <w:r w:rsidR="00B11E07">
              <w:rPr>
                <w:webHidden/>
              </w:rPr>
              <w:instrText xml:space="preserve"> PAGEREF _Toc151475657 \h </w:instrText>
            </w:r>
            <w:r w:rsidR="00B11E07">
              <w:rPr>
                <w:webHidden/>
              </w:rPr>
            </w:r>
            <w:r w:rsidR="00B11E07">
              <w:rPr>
                <w:webHidden/>
              </w:rPr>
              <w:fldChar w:fldCharType="separate"/>
            </w:r>
            <w:r w:rsidR="00B11E07">
              <w:rPr>
                <w:webHidden/>
              </w:rPr>
              <w:t>4</w:t>
            </w:r>
            <w:r w:rsidR="00B11E07">
              <w:rPr>
                <w:webHidden/>
              </w:rPr>
              <w:fldChar w:fldCharType="end"/>
            </w:r>
          </w:hyperlink>
        </w:p>
        <w:p w14:paraId="12EEFD7B" w14:textId="1D24DD4D" w:rsidR="00B11E07" w:rsidRDefault="00B92EF1">
          <w:pPr>
            <w:pStyle w:val="TOC2"/>
            <w:rPr>
              <w:rFonts w:eastAsiaTheme="minorEastAsia" w:cstheme="minorBidi"/>
              <w:b w:val="0"/>
              <w:bCs w:val="0"/>
              <w:spacing w:val="0"/>
              <w:lang w:val="en-AU" w:eastAsia="en-AU"/>
            </w:rPr>
          </w:pPr>
          <w:hyperlink w:anchor="_Toc151475658" w:history="1">
            <w:r w:rsidR="00B11E07" w:rsidRPr="004B63C6">
              <w:rPr>
                <w:rStyle w:val="Hyperlink"/>
              </w:rPr>
              <w:t>Background</w:t>
            </w:r>
            <w:r w:rsidR="00B11E07">
              <w:rPr>
                <w:webHidden/>
              </w:rPr>
              <w:tab/>
            </w:r>
            <w:r w:rsidR="00B11E07">
              <w:rPr>
                <w:webHidden/>
              </w:rPr>
              <w:fldChar w:fldCharType="begin"/>
            </w:r>
            <w:r w:rsidR="00B11E07">
              <w:rPr>
                <w:webHidden/>
              </w:rPr>
              <w:instrText xml:space="preserve"> PAGEREF _Toc151475658 \h </w:instrText>
            </w:r>
            <w:r w:rsidR="00B11E07">
              <w:rPr>
                <w:webHidden/>
              </w:rPr>
            </w:r>
            <w:r w:rsidR="00B11E07">
              <w:rPr>
                <w:webHidden/>
              </w:rPr>
              <w:fldChar w:fldCharType="separate"/>
            </w:r>
            <w:r w:rsidR="00B11E07">
              <w:rPr>
                <w:webHidden/>
              </w:rPr>
              <w:t>4</w:t>
            </w:r>
            <w:r w:rsidR="00B11E07">
              <w:rPr>
                <w:webHidden/>
              </w:rPr>
              <w:fldChar w:fldCharType="end"/>
            </w:r>
          </w:hyperlink>
        </w:p>
        <w:p w14:paraId="757F0F94" w14:textId="47CE16CA" w:rsidR="00B11E07" w:rsidRDefault="00B92EF1">
          <w:pPr>
            <w:pStyle w:val="TOC2"/>
            <w:rPr>
              <w:rFonts w:eastAsiaTheme="minorEastAsia" w:cstheme="minorBidi"/>
              <w:b w:val="0"/>
              <w:bCs w:val="0"/>
              <w:spacing w:val="0"/>
              <w:lang w:val="en-AU" w:eastAsia="en-AU"/>
            </w:rPr>
          </w:pPr>
          <w:hyperlink w:anchor="_Toc151475659" w:history="1">
            <w:r w:rsidR="00B11E07" w:rsidRPr="004B63C6">
              <w:rPr>
                <w:rStyle w:val="Hyperlink"/>
              </w:rPr>
              <w:t>Program Aims</w:t>
            </w:r>
            <w:r w:rsidR="00B11E07">
              <w:rPr>
                <w:webHidden/>
              </w:rPr>
              <w:tab/>
            </w:r>
            <w:r w:rsidR="00B11E07">
              <w:rPr>
                <w:webHidden/>
              </w:rPr>
              <w:fldChar w:fldCharType="begin"/>
            </w:r>
            <w:r w:rsidR="00B11E07">
              <w:rPr>
                <w:webHidden/>
              </w:rPr>
              <w:instrText xml:space="preserve"> PAGEREF _Toc151475659 \h </w:instrText>
            </w:r>
            <w:r w:rsidR="00B11E07">
              <w:rPr>
                <w:webHidden/>
              </w:rPr>
            </w:r>
            <w:r w:rsidR="00B11E07">
              <w:rPr>
                <w:webHidden/>
              </w:rPr>
              <w:fldChar w:fldCharType="separate"/>
            </w:r>
            <w:r w:rsidR="00B11E07">
              <w:rPr>
                <w:webHidden/>
              </w:rPr>
              <w:t>4</w:t>
            </w:r>
            <w:r w:rsidR="00B11E07">
              <w:rPr>
                <w:webHidden/>
              </w:rPr>
              <w:fldChar w:fldCharType="end"/>
            </w:r>
          </w:hyperlink>
        </w:p>
        <w:p w14:paraId="26858DF0" w14:textId="0AAA9BB8" w:rsidR="00B11E07" w:rsidRDefault="00B92EF1">
          <w:pPr>
            <w:pStyle w:val="TOC2"/>
            <w:rPr>
              <w:rFonts w:eastAsiaTheme="minorEastAsia" w:cstheme="minorBidi"/>
              <w:b w:val="0"/>
              <w:bCs w:val="0"/>
              <w:spacing w:val="0"/>
              <w:lang w:val="en-AU" w:eastAsia="en-AU"/>
            </w:rPr>
          </w:pPr>
          <w:hyperlink w:anchor="_Toc151475660" w:history="1">
            <w:r w:rsidR="00B11E07" w:rsidRPr="004B63C6">
              <w:rPr>
                <w:rStyle w:val="Hyperlink"/>
              </w:rPr>
              <w:t>Key Outcomes</w:t>
            </w:r>
            <w:r w:rsidR="00B11E07">
              <w:rPr>
                <w:webHidden/>
              </w:rPr>
              <w:tab/>
            </w:r>
            <w:r w:rsidR="00B11E07">
              <w:rPr>
                <w:webHidden/>
              </w:rPr>
              <w:fldChar w:fldCharType="begin"/>
            </w:r>
            <w:r w:rsidR="00B11E07">
              <w:rPr>
                <w:webHidden/>
              </w:rPr>
              <w:instrText xml:space="preserve"> PAGEREF _Toc151475660 \h </w:instrText>
            </w:r>
            <w:r w:rsidR="00B11E07">
              <w:rPr>
                <w:webHidden/>
              </w:rPr>
            </w:r>
            <w:r w:rsidR="00B11E07">
              <w:rPr>
                <w:webHidden/>
              </w:rPr>
              <w:fldChar w:fldCharType="separate"/>
            </w:r>
            <w:r w:rsidR="00B11E07">
              <w:rPr>
                <w:webHidden/>
              </w:rPr>
              <w:t>5</w:t>
            </w:r>
            <w:r w:rsidR="00B11E07">
              <w:rPr>
                <w:webHidden/>
              </w:rPr>
              <w:fldChar w:fldCharType="end"/>
            </w:r>
          </w:hyperlink>
        </w:p>
        <w:p w14:paraId="6CA2FCB0" w14:textId="4A9FCF9A" w:rsidR="00B11E07" w:rsidRDefault="00B92EF1">
          <w:pPr>
            <w:pStyle w:val="TOC2"/>
            <w:rPr>
              <w:rFonts w:eastAsiaTheme="minorEastAsia" w:cstheme="minorBidi"/>
              <w:b w:val="0"/>
              <w:bCs w:val="0"/>
              <w:spacing w:val="0"/>
              <w:lang w:val="en-AU" w:eastAsia="en-AU"/>
            </w:rPr>
          </w:pPr>
          <w:hyperlink w:anchor="_Toc151475661" w:history="1">
            <w:r w:rsidR="00B11E07" w:rsidRPr="004B63C6">
              <w:rPr>
                <w:rStyle w:val="Hyperlink"/>
              </w:rPr>
              <w:t>Provider Eligibility</w:t>
            </w:r>
            <w:r w:rsidR="00B11E07">
              <w:rPr>
                <w:webHidden/>
              </w:rPr>
              <w:tab/>
            </w:r>
            <w:r w:rsidR="00B11E07">
              <w:rPr>
                <w:webHidden/>
              </w:rPr>
              <w:fldChar w:fldCharType="begin"/>
            </w:r>
            <w:r w:rsidR="00B11E07">
              <w:rPr>
                <w:webHidden/>
              </w:rPr>
              <w:instrText xml:space="preserve"> PAGEREF _Toc151475661 \h </w:instrText>
            </w:r>
            <w:r w:rsidR="00B11E07">
              <w:rPr>
                <w:webHidden/>
              </w:rPr>
            </w:r>
            <w:r w:rsidR="00B11E07">
              <w:rPr>
                <w:webHidden/>
              </w:rPr>
              <w:fldChar w:fldCharType="separate"/>
            </w:r>
            <w:r w:rsidR="00B11E07">
              <w:rPr>
                <w:webHidden/>
              </w:rPr>
              <w:t>5</w:t>
            </w:r>
            <w:r w:rsidR="00B11E07">
              <w:rPr>
                <w:webHidden/>
              </w:rPr>
              <w:fldChar w:fldCharType="end"/>
            </w:r>
          </w:hyperlink>
        </w:p>
        <w:p w14:paraId="43C4D73C" w14:textId="034A6567" w:rsidR="00B11E07" w:rsidRDefault="00B92EF1">
          <w:pPr>
            <w:pStyle w:val="TOC2"/>
            <w:rPr>
              <w:rFonts w:eastAsiaTheme="minorEastAsia" w:cstheme="minorBidi"/>
              <w:b w:val="0"/>
              <w:bCs w:val="0"/>
              <w:spacing w:val="0"/>
              <w:lang w:val="en-AU" w:eastAsia="en-AU"/>
            </w:rPr>
          </w:pPr>
          <w:hyperlink w:anchor="_Toc151475662" w:history="1">
            <w:r w:rsidR="00B11E07" w:rsidRPr="004B63C6">
              <w:rPr>
                <w:rStyle w:val="Hyperlink"/>
              </w:rPr>
              <w:t>Participant Eligibility</w:t>
            </w:r>
            <w:r w:rsidR="00B11E07">
              <w:rPr>
                <w:webHidden/>
              </w:rPr>
              <w:tab/>
            </w:r>
            <w:r w:rsidR="00B11E07">
              <w:rPr>
                <w:webHidden/>
              </w:rPr>
              <w:fldChar w:fldCharType="begin"/>
            </w:r>
            <w:r w:rsidR="00B11E07">
              <w:rPr>
                <w:webHidden/>
              </w:rPr>
              <w:instrText xml:space="preserve"> PAGEREF _Toc151475662 \h </w:instrText>
            </w:r>
            <w:r w:rsidR="00B11E07">
              <w:rPr>
                <w:webHidden/>
              </w:rPr>
            </w:r>
            <w:r w:rsidR="00B11E07">
              <w:rPr>
                <w:webHidden/>
              </w:rPr>
              <w:fldChar w:fldCharType="separate"/>
            </w:r>
            <w:r w:rsidR="00B11E07">
              <w:rPr>
                <w:webHidden/>
              </w:rPr>
              <w:t>6</w:t>
            </w:r>
            <w:r w:rsidR="00B11E07">
              <w:rPr>
                <w:webHidden/>
              </w:rPr>
              <w:fldChar w:fldCharType="end"/>
            </w:r>
          </w:hyperlink>
        </w:p>
        <w:p w14:paraId="7181F6D4" w14:textId="29B83A19" w:rsidR="00B11E07" w:rsidRDefault="00B92EF1">
          <w:pPr>
            <w:pStyle w:val="TOC1"/>
            <w:rPr>
              <w:rFonts w:asciiTheme="minorHAnsi" w:eastAsiaTheme="minorEastAsia" w:hAnsiTheme="minorHAnsi" w:cstheme="minorBidi"/>
              <w:b w:val="0"/>
              <w:bCs w:val="0"/>
              <w:caps w:val="0"/>
              <w:lang w:val="en-AU" w:eastAsia="en-AU"/>
            </w:rPr>
          </w:pPr>
          <w:hyperlink w:anchor="_Toc151475663" w:history="1">
            <w:r w:rsidR="00B11E07" w:rsidRPr="004B63C6">
              <w:rPr>
                <w:rStyle w:val="Hyperlink"/>
              </w:rPr>
              <w:t>A MODEL FOR BUILDING FAMILY LEARNING PARTNERSHIPS</w:t>
            </w:r>
            <w:r w:rsidR="00B11E07">
              <w:rPr>
                <w:webHidden/>
              </w:rPr>
              <w:tab/>
            </w:r>
            <w:r w:rsidR="00B11E07">
              <w:rPr>
                <w:webHidden/>
              </w:rPr>
              <w:fldChar w:fldCharType="begin"/>
            </w:r>
            <w:r w:rsidR="00B11E07">
              <w:rPr>
                <w:webHidden/>
              </w:rPr>
              <w:instrText xml:space="preserve"> PAGEREF _Toc151475663 \h </w:instrText>
            </w:r>
            <w:r w:rsidR="00B11E07">
              <w:rPr>
                <w:webHidden/>
              </w:rPr>
            </w:r>
            <w:r w:rsidR="00B11E07">
              <w:rPr>
                <w:webHidden/>
              </w:rPr>
              <w:fldChar w:fldCharType="separate"/>
            </w:r>
            <w:r w:rsidR="00B11E07">
              <w:rPr>
                <w:webHidden/>
              </w:rPr>
              <w:t>7</w:t>
            </w:r>
            <w:r w:rsidR="00B11E07">
              <w:rPr>
                <w:webHidden/>
              </w:rPr>
              <w:fldChar w:fldCharType="end"/>
            </w:r>
          </w:hyperlink>
        </w:p>
        <w:p w14:paraId="21E721A6" w14:textId="560AC45A" w:rsidR="00B11E07" w:rsidRDefault="00B92EF1">
          <w:pPr>
            <w:pStyle w:val="TOC2"/>
            <w:rPr>
              <w:rFonts w:eastAsiaTheme="minorEastAsia" w:cstheme="minorBidi"/>
              <w:b w:val="0"/>
              <w:bCs w:val="0"/>
              <w:spacing w:val="0"/>
              <w:lang w:val="en-AU" w:eastAsia="en-AU"/>
            </w:rPr>
          </w:pPr>
          <w:hyperlink w:anchor="_Toc151475664" w:history="1">
            <w:r w:rsidR="00B11E07" w:rsidRPr="004B63C6">
              <w:rPr>
                <w:rStyle w:val="Hyperlink"/>
              </w:rPr>
              <w:t>ROLES AND RESPONSIBILITIES</w:t>
            </w:r>
            <w:r w:rsidR="00B11E07">
              <w:rPr>
                <w:webHidden/>
              </w:rPr>
              <w:tab/>
            </w:r>
            <w:r w:rsidR="00B11E07">
              <w:rPr>
                <w:webHidden/>
              </w:rPr>
              <w:fldChar w:fldCharType="begin"/>
            </w:r>
            <w:r w:rsidR="00B11E07">
              <w:rPr>
                <w:webHidden/>
              </w:rPr>
              <w:instrText xml:space="preserve"> PAGEREF _Toc151475664 \h </w:instrText>
            </w:r>
            <w:r w:rsidR="00B11E07">
              <w:rPr>
                <w:webHidden/>
              </w:rPr>
            </w:r>
            <w:r w:rsidR="00B11E07">
              <w:rPr>
                <w:webHidden/>
              </w:rPr>
              <w:fldChar w:fldCharType="separate"/>
            </w:r>
            <w:r w:rsidR="00B11E07">
              <w:rPr>
                <w:webHidden/>
              </w:rPr>
              <w:t>7</w:t>
            </w:r>
            <w:r w:rsidR="00B11E07">
              <w:rPr>
                <w:webHidden/>
              </w:rPr>
              <w:fldChar w:fldCharType="end"/>
            </w:r>
          </w:hyperlink>
        </w:p>
        <w:p w14:paraId="3B028FE2" w14:textId="6FB43D39" w:rsidR="00B11E07" w:rsidRDefault="00B92EF1">
          <w:pPr>
            <w:pStyle w:val="TOC2"/>
            <w:rPr>
              <w:rFonts w:eastAsiaTheme="minorEastAsia" w:cstheme="minorBidi"/>
              <w:b w:val="0"/>
              <w:bCs w:val="0"/>
              <w:spacing w:val="0"/>
              <w:lang w:val="en-AU" w:eastAsia="en-AU"/>
            </w:rPr>
          </w:pPr>
          <w:hyperlink w:anchor="_Toc151475665" w:history="1">
            <w:r w:rsidR="00B11E07" w:rsidRPr="004B63C6">
              <w:rPr>
                <w:rStyle w:val="Hyperlink"/>
              </w:rPr>
              <w:t>Role of Learn Local Providers</w:t>
            </w:r>
            <w:r w:rsidR="00B11E07">
              <w:rPr>
                <w:webHidden/>
              </w:rPr>
              <w:tab/>
            </w:r>
            <w:r w:rsidR="00B11E07">
              <w:rPr>
                <w:webHidden/>
              </w:rPr>
              <w:fldChar w:fldCharType="begin"/>
            </w:r>
            <w:r w:rsidR="00B11E07">
              <w:rPr>
                <w:webHidden/>
              </w:rPr>
              <w:instrText xml:space="preserve"> PAGEREF _Toc151475665 \h </w:instrText>
            </w:r>
            <w:r w:rsidR="00B11E07">
              <w:rPr>
                <w:webHidden/>
              </w:rPr>
            </w:r>
            <w:r w:rsidR="00B11E07">
              <w:rPr>
                <w:webHidden/>
              </w:rPr>
              <w:fldChar w:fldCharType="separate"/>
            </w:r>
            <w:r w:rsidR="00B11E07">
              <w:rPr>
                <w:webHidden/>
              </w:rPr>
              <w:t>7</w:t>
            </w:r>
            <w:r w:rsidR="00B11E07">
              <w:rPr>
                <w:webHidden/>
              </w:rPr>
              <w:fldChar w:fldCharType="end"/>
            </w:r>
          </w:hyperlink>
        </w:p>
        <w:p w14:paraId="6C569BE1" w14:textId="24A98B7E" w:rsidR="00B11E07" w:rsidRDefault="00B92EF1">
          <w:pPr>
            <w:pStyle w:val="TOC2"/>
            <w:rPr>
              <w:rFonts w:eastAsiaTheme="minorEastAsia" w:cstheme="minorBidi"/>
              <w:b w:val="0"/>
              <w:bCs w:val="0"/>
              <w:spacing w:val="0"/>
              <w:lang w:val="en-AU" w:eastAsia="en-AU"/>
            </w:rPr>
          </w:pPr>
          <w:hyperlink w:anchor="_Toc151475666" w:history="1">
            <w:r w:rsidR="00B11E07" w:rsidRPr="004B63C6">
              <w:rPr>
                <w:rStyle w:val="Hyperlink"/>
              </w:rPr>
              <w:t>Role of</w:t>
            </w:r>
            <w:r w:rsidR="00B11E07" w:rsidRPr="004B63C6">
              <w:rPr>
                <w:rStyle w:val="Hyperlink"/>
                <w:spacing w:val="-1"/>
              </w:rPr>
              <w:t xml:space="preserve"> </w:t>
            </w:r>
            <w:r w:rsidR="00B11E07" w:rsidRPr="004B63C6">
              <w:rPr>
                <w:rStyle w:val="Hyperlink"/>
              </w:rPr>
              <w:t>DJSIR Staff</w:t>
            </w:r>
            <w:r w:rsidR="00B11E07">
              <w:rPr>
                <w:webHidden/>
              </w:rPr>
              <w:tab/>
            </w:r>
            <w:r w:rsidR="00B11E07">
              <w:rPr>
                <w:webHidden/>
              </w:rPr>
              <w:fldChar w:fldCharType="begin"/>
            </w:r>
            <w:r w:rsidR="00B11E07">
              <w:rPr>
                <w:webHidden/>
              </w:rPr>
              <w:instrText xml:space="preserve"> PAGEREF _Toc151475666 \h </w:instrText>
            </w:r>
            <w:r w:rsidR="00B11E07">
              <w:rPr>
                <w:webHidden/>
              </w:rPr>
            </w:r>
            <w:r w:rsidR="00B11E07">
              <w:rPr>
                <w:webHidden/>
              </w:rPr>
              <w:fldChar w:fldCharType="separate"/>
            </w:r>
            <w:r w:rsidR="00B11E07">
              <w:rPr>
                <w:webHidden/>
              </w:rPr>
              <w:t>7</w:t>
            </w:r>
            <w:r w:rsidR="00B11E07">
              <w:rPr>
                <w:webHidden/>
              </w:rPr>
              <w:fldChar w:fldCharType="end"/>
            </w:r>
          </w:hyperlink>
        </w:p>
        <w:p w14:paraId="51A6EB37" w14:textId="10E29723" w:rsidR="00B11E07" w:rsidRDefault="00B92EF1">
          <w:pPr>
            <w:pStyle w:val="TOC2"/>
            <w:rPr>
              <w:rFonts w:eastAsiaTheme="minorEastAsia" w:cstheme="minorBidi"/>
              <w:b w:val="0"/>
              <w:bCs w:val="0"/>
              <w:spacing w:val="0"/>
              <w:lang w:val="en-AU" w:eastAsia="en-AU"/>
            </w:rPr>
          </w:pPr>
          <w:hyperlink w:anchor="_Toc151475667" w:history="1">
            <w:r w:rsidR="00B11E07" w:rsidRPr="004B63C6">
              <w:rPr>
                <w:rStyle w:val="Hyperlink"/>
              </w:rPr>
              <w:t>Role of</w:t>
            </w:r>
            <w:r w:rsidR="00B11E07" w:rsidRPr="004B63C6">
              <w:rPr>
                <w:rStyle w:val="Hyperlink"/>
                <w:spacing w:val="-1"/>
              </w:rPr>
              <w:t xml:space="preserve"> </w:t>
            </w:r>
            <w:r w:rsidR="00B11E07" w:rsidRPr="004B63C6">
              <w:rPr>
                <w:rStyle w:val="Hyperlink"/>
                <w:spacing w:val="-4"/>
              </w:rPr>
              <w:t>C</w:t>
            </w:r>
            <w:r w:rsidR="00B11E07" w:rsidRPr="004B63C6">
              <w:rPr>
                <w:rStyle w:val="Hyperlink"/>
              </w:rPr>
              <w:t>omm</w:t>
            </w:r>
            <w:r w:rsidR="00B11E07" w:rsidRPr="004B63C6">
              <w:rPr>
                <w:rStyle w:val="Hyperlink"/>
                <w:spacing w:val="-2"/>
              </w:rPr>
              <w:t>un</w:t>
            </w:r>
            <w:r w:rsidR="00B11E07" w:rsidRPr="004B63C6">
              <w:rPr>
                <w:rStyle w:val="Hyperlink"/>
              </w:rPr>
              <w:t>ity</w:t>
            </w:r>
            <w:r w:rsidR="00B11E07" w:rsidRPr="004B63C6">
              <w:rPr>
                <w:rStyle w:val="Hyperlink"/>
                <w:spacing w:val="-4"/>
              </w:rPr>
              <w:t xml:space="preserve"> </w:t>
            </w:r>
            <w:r w:rsidR="00B11E07" w:rsidRPr="004B63C6">
              <w:rPr>
                <w:rStyle w:val="Hyperlink"/>
              </w:rPr>
              <w:t>of</w:t>
            </w:r>
            <w:r w:rsidR="00B11E07" w:rsidRPr="004B63C6">
              <w:rPr>
                <w:rStyle w:val="Hyperlink"/>
                <w:spacing w:val="-1"/>
              </w:rPr>
              <w:t xml:space="preserve"> </w:t>
            </w:r>
            <w:r w:rsidR="00B11E07" w:rsidRPr="004B63C6">
              <w:rPr>
                <w:rStyle w:val="Hyperlink"/>
                <w:spacing w:val="-2"/>
              </w:rPr>
              <w:t>P</w:t>
            </w:r>
            <w:r w:rsidR="00B11E07" w:rsidRPr="004B63C6">
              <w:rPr>
                <w:rStyle w:val="Hyperlink"/>
                <w:spacing w:val="-1"/>
              </w:rPr>
              <w:t>r</w:t>
            </w:r>
            <w:r w:rsidR="00B11E07" w:rsidRPr="004B63C6">
              <w:rPr>
                <w:rStyle w:val="Hyperlink"/>
              </w:rPr>
              <w:t>a</w:t>
            </w:r>
            <w:r w:rsidR="00B11E07" w:rsidRPr="004B63C6">
              <w:rPr>
                <w:rStyle w:val="Hyperlink"/>
                <w:spacing w:val="-1"/>
              </w:rPr>
              <w:t>c</w:t>
            </w:r>
            <w:r w:rsidR="00B11E07" w:rsidRPr="004B63C6">
              <w:rPr>
                <w:rStyle w:val="Hyperlink"/>
              </w:rPr>
              <w:t>t</w:t>
            </w:r>
            <w:r w:rsidR="00B11E07" w:rsidRPr="004B63C6">
              <w:rPr>
                <w:rStyle w:val="Hyperlink"/>
                <w:spacing w:val="-2"/>
              </w:rPr>
              <w:t>i</w:t>
            </w:r>
            <w:r w:rsidR="00B11E07" w:rsidRPr="004B63C6">
              <w:rPr>
                <w:rStyle w:val="Hyperlink"/>
                <w:spacing w:val="-1"/>
              </w:rPr>
              <w:t>c</w:t>
            </w:r>
            <w:r w:rsidR="00B11E07" w:rsidRPr="004B63C6">
              <w:rPr>
                <w:rStyle w:val="Hyperlink"/>
              </w:rPr>
              <w:t>e</w:t>
            </w:r>
            <w:r w:rsidR="00B11E07" w:rsidRPr="004B63C6">
              <w:rPr>
                <w:rStyle w:val="Hyperlink"/>
                <w:spacing w:val="-2"/>
              </w:rPr>
              <w:t xml:space="preserve"> </w:t>
            </w:r>
            <w:r w:rsidR="00B11E07" w:rsidRPr="004B63C6">
              <w:rPr>
                <w:rStyle w:val="Hyperlink"/>
                <w:spacing w:val="-4"/>
              </w:rPr>
              <w:t>Gr</w:t>
            </w:r>
            <w:r w:rsidR="00B11E07" w:rsidRPr="004B63C6">
              <w:rPr>
                <w:rStyle w:val="Hyperlink"/>
              </w:rPr>
              <w:t>ou</w:t>
            </w:r>
            <w:r w:rsidR="00B11E07" w:rsidRPr="004B63C6">
              <w:rPr>
                <w:rStyle w:val="Hyperlink"/>
                <w:spacing w:val="-2"/>
              </w:rPr>
              <w:t>ps</w:t>
            </w:r>
            <w:r w:rsidR="00B11E07">
              <w:rPr>
                <w:webHidden/>
              </w:rPr>
              <w:tab/>
            </w:r>
            <w:r w:rsidR="00B11E07">
              <w:rPr>
                <w:webHidden/>
              </w:rPr>
              <w:fldChar w:fldCharType="begin"/>
            </w:r>
            <w:r w:rsidR="00B11E07">
              <w:rPr>
                <w:webHidden/>
              </w:rPr>
              <w:instrText xml:space="preserve"> PAGEREF _Toc151475667 \h </w:instrText>
            </w:r>
            <w:r w:rsidR="00B11E07">
              <w:rPr>
                <w:webHidden/>
              </w:rPr>
            </w:r>
            <w:r w:rsidR="00B11E07">
              <w:rPr>
                <w:webHidden/>
              </w:rPr>
              <w:fldChar w:fldCharType="separate"/>
            </w:r>
            <w:r w:rsidR="00B11E07">
              <w:rPr>
                <w:webHidden/>
              </w:rPr>
              <w:t>7</w:t>
            </w:r>
            <w:r w:rsidR="00B11E07">
              <w:rPr>
                <w:webHidden/>
              </w:rPr>
              <w:fldChar w:fldCharType="end"/>
            </w:r>
          </w:hyperlink>
        </w:p>
        <w:p w14:paraId="0B9A8D27" w14:textId="4F759C4E" w:rsidR="00B11E07" w:rsidRDefault="00B92EF1">
          <w:pPr>
            <w:pStyle w:val="TOC2"/>
            <w:rPr>
              <w:rFonts w:eastAsiaTheme="minorEastAsia" w:cstheme="minorBidi"/>
              <w:b w:val="0"/>
              <w:bCs w:val="0"/>
              <w:spacing w:val="0"/>
              <w:lang w:val="en-AU" w:eastAsia="en-AU"/>
            </w:rPr>
          </w:pPr>
          <w:hyperlink w:anchor="_Toc151475668" w:history="1">
            <w:r w:rsidR="00B11E07" w:rsidRPr="004B63C6">
              <w:rPr>
                <w:rStyle w:val="Hyperlink"/>
              </w:rPr>
              <w:t>S</w:t>
            </w:r>
            <w:r w:rsidR="00B11E07" w:rsidRPr="004B63C6">
              <w:rPr>
                <w:rStyle w:val="Hyperlink"/>
                <w:spacing w:val="3"/>
              </w:rPr>
              <w:t>ub</w:t>
            </w:r>
            <w:r w:rsidR="00B11E07" w:rsidRPr="004B63C6">
              <w:rPr>
                <w:rStyle w:val="Hyperlink"/>
              </w:rPr>
              <w:t>j</w:t>
            </w:r>
            <w:r w:rsidR="00B11E07" w:rsidRPr="004B63C6">
              <w:rPr>
                <w:rStyle w:val="Hyperlink"/>
                <w:spacing w:val="3"/>
              </w:rPr>
              <w:t>ec</w:t>
            </w:r>
            <w:r w:rsidR="00B11E07" w:rsidRPr="004B63C6">
              <w:rPr>
                <w:rStyle w:val="Hyperlink"/>
              </w:rPr>
              <w:t>t</w:t>
            </w:r>
            <w:r w:rsidR="00B11E07" w:rsidRPr="004B63C6">
              <w:rPr>
                <w:rStyle w:val="Hyperlink"/>
                <w:spacing w:val="5"/>
              </w:rPr>
              <w:t xml:space="preserve"> </w:t>
            </w:r>
            <w:r w:rsidR="00B11E07" w:rsidRPr="004B63C6">
              <w:rPr>
                <w:rStyle w:val="Hyperlink"/>
                <w:spacing w:val="1"/>
              </w:rPr>
              <w:t>M</w:t>
            </w:r>
            <w:r w:rsidR="00B11E07" w:rsidRPr="004B63C6">
              <w:rPr>
                <w:rStyle w:val="Hyperlink"/>
              </w:rPr>
              <w:t>a</w:t>
            </w:r>
            <w:r w:rsidR="00B11E07" w:rsidRPr="004B63C6">
              <w:rPr>
                <w:rStyle w:val="Hyperlink"/>
                <w:spacing w:val="-1"/>
              </w:rPr>
              <w:t>tt</w:t>
            </w:r>
            <w:r w:rsidR="00B11E07" w:rsidRPr="004B63C6">
              <w:rPr>
                <w:rStyle w:val="Hyperlink"/>
                <w:spacing w:val="3"/>
              </w:rPr>
              <w:t>e</w:t>
            </w:r>
            <w:r w:rsidR="00B11E07" w:rsidRPr="004B63C6">
              <w:rPr>
                <w:rStyle w:val="Hyperlink"/>
              </w:rPr>
              <w:t>r</w:t>
            </w:r>
            <w:r w:rsidR="00B11E07" w:rsidRPr="004B63C6">
              <w:rPr>
                <w:rStyle w:val="Hyperlink"/>
                <w:spacing w:val="7"/>
              </w:rPr>
              <w:t xml:space="preserve"> </w:t>
            </w:r>
            <w:r w:rsidR="00B11E07" w:rsidRPr="004B63C6">
              <w:rPr>
                <w:rStyle w:val="Hyperlink"/>
                <w:spacing w:val="-2"/>
              </w:rPr>
              <w:t>E</w:t>
            </w:r>
            <w:r w:rsidR="00B11E07" w:rsidRPr="004B63C6">
              <w:rPr>
                <w:rStyle w:val="Hyperlink"/>
              </w:rPr>
              <w:t>xp</w:t>
            </w:r>
            <w:r w:rsidR="00B11E07" w:rsidRPr="004B63C6">
              <w:rPr>
                <w:rStyle w:val="Hyperlink"/>
                <w:spacing w:val="3"/>
              </w:rPr>
              <w:t>e</w:t>
            </w:r>
            <w:r w:rsidR="00B11E07" w:rsidRPr="004B63C6">
              <w:rPr>
                <w:rStyle w:val="Hyperlink"/>
                <w:spacing w:val="1"/>
              </w:rPr>
              <w:t>r</w:t>
            </w:r>
            <w:r w:rsidR="00B11E07" w:rsidRPr="004B63C6">
              <w:rPr>
                <w:rStyle w:val="Hyperlink"/>
                <w:spacing w:val="3"/>
              </w:rPr>
              <w:t>t</w:t>
            </w:r>
            <w:r w:rsidR="00B11E07" w:rsidRPr="004B63C6">
              <w:rPr>
                <w:rStyle w:val="Hyperlink"/>
              </w:rPr>
              <w:t>s</w:t>
            </w:r>
            <w:r w:rsidR="00B11E07">
              <w:rPr>
                <w:webHidden/>
              </w:rPr>
              <w:tab/>
            </w:r>
            <w:r w:rsidR="00B11E07">
              <w:rPr>
                <w:webHidden/>
              </w:rPr>
              <w:fldChar w:fldCharType="begin"/>
            </w:r>
            <w:r w:rsidR="00B11E07">
              <w:rPr>
                <w:webHidden/>
              </w:rPr>
              <w:instrText xml:space="preserve"> PAGEREF _Toc151475668 \h </w:instrText>
            </w:r>
            <w:r w:rsidR="00B11E07">
              <w:rPr>
                <w:webHidden/>
              </w:rPr>
            </w:r>
            <w:r w:rsidR="00B11E07">
              <w:rPr>
                <w:webHidden/>
              </w:rPr>
              <w:fldChar w:fldCharType="separate"/>
            </w:r>
            <w:r w:rsidR="00B11E07">
              <w:rPr>
                <w:webHidden/>
              </w:rPr>
              <w:t>8</w:t>
            </w:r>
            <w:r w:rsidR="00B11E07">
              <w:rPr>
                <w:webHidden/>
              </w:rPr>
              <w:fldChar w:fldCharType="end"/>
            </w:r>
          </w:hyperlink>
        </w:p>
        <w:p w14:paraId="4325C16C" w14:textId="6D4C4CEA" w:rsidR="00B11E07" w:rsidRDefault="00B92EF1">
          <w:pPr>
            <w:pStyle w:val="TOC2"/>
            <w:rPr>
              <w:rFonts w:eastAsiaTheme="minorEastAsia" w:cstheme="minorBidi"/>
              <w:b w:val="0"/>
              <w:bCs w:val="0"/>
              <w:spacing w:val="0"/>
              <w:lang w:val="en-AU" w:eastAsia="en-AU"/>
            </w:rPr>
          </w:pPr>
          <w:hyperlink w:anchor="_Toc151475669" w:history="1">
            <w:r w:rsidR="00B11E07" w:rsidRPr="004B63C6">
              <w:rPr>
                <w:rStyle w:val="Hyperlink"/>
              </w:rPr>
              <w:t>M</w:t>
            </w:r>
            <w:r w:rsidR="00B11E07" w:rsidRPr="004B63C6">
              <w:rPr>
                <w:rStyle w:val="Hyperlink"/>
                <w:spacing w:val="3"/>
              </w:rPr>
              <w:t>e</w:t>
            </w:r>
            <w:r w:rsidR="00B11E07" w:rsidRPr="004B63C6">
              <w:rPr>
                <w:rStyle w:val="Hyperlink"/>
              </w:rPr>
              <w:t>e</w:t>
            </w:r>
            <w:r w:rsidR="00B11E07" w:rsidRPr="004B63C6">
              <w:rPr>
                <w:rStyle w:val="Hyperlink"/>
                <w:spacing w:val="4"/>
              </w:rPr>
              <w:t>t</w:t>
            </w:r>
            <w:r w:rsidR="00B11E07" w:rsidRPr="004B63C6">
              <w:rPr>
                <w:rStyle w:val="Hyperlink"/>
                <w:spacing w:val="3"/>
              </w:rPr>
              <w:t>ing</w:t>
            </w:r>
            <w:r w:rsidR="00B11E07" w:rsidRPr="004B63C6">
              <w:rPr>
                <w:rStyle w:val="Hyperlink"/>
              </w:rPr>
              <w:t>s</w:t>
            </w:r>
            <w:r w:rsidR="00B11E07" w:rsidRPr="004B63C6">
              <w:rPr>
                <w:rStyle w:val="Hyperlink"/>
                <w:spacing w:val="5"/>
              </w:rPr>
              <w:t xml:space="preserve"> </w:t>
            </w:r>
            <w:r w:rsidR="00B11E07" w:rsidRPr="004B63C6">
              <w:rPr>
                <w:rStyle w:val="Hyperlink"/>
              </w:rPr>
              <w:t>and</w:t>
            </w:r>
            <w:r w:rsidR="00B11E07" w:rsidRPr="004B63C6">
              <w:rPr>
                <w:rStyle w:val="Hyperlink"/>
                <w:spacing w:val="6"/>
              </w:rPr>
              <w:t xml:space="preserve"> </w:t>
            </w:r>
            <w:r w:rsidR="00B11E07" w:rsidRPr="004B63C6">
              <w:rPr>
                <w:rStyle w:val="Hyperlink"/>
                <w:spacing w:val="-2"/>
              </w:rPr>
              <w:t>F</w:t>
            </w:r>
            <w:r w:rsidR="00B11E07" w:rsidRPr="004B63C6">
              <w:rPr>
                <w:rStyle w:val="Hyperlink"/>
              </w:rPr>
              <w:t>o</w:t>
            </w:r>
            <w:r w:rsidR="00B11E07" w:rsidRPr="004B63C6">
              <w:rPr>
                <w:rStyle w:val="Hyperlink"/>
                <w:spacing w:val="1"/>
              </w:rPr>
              <w:t>r</w:t>
            </w:r>
            <w:r w:rsidR="00B11E07" w:rsidRPr="004B63C6">
              <w:rPr>
                <w:rStyle w:val="Hyperlink"/>
                <w:spacing w:val="3"/>
              </w:rPr>
              <w:t>u</w:t>
            </w:r>
            <w:r w:rsidR="00B11E07" w:rsidRPr="004B63C6">
              <w:rPr>
                <w:rStyle w:val="Hyperlink"/>
                <w:spacing w:val="-1"/>
              </w:rPr>
              <w:t>m</w:t>
            </w:r>
            <w:r w:rsidR="00B11E07" w:rsidRPr="004B63C6">
              <w:rPr>
                <w:rStyle w:val="Hyperlink"/>
              </w:rPr>
              <w:t>s</w:t>
            </w:r>
            <w:r w:rsidR="00B11E07">
              <w:rPr>
                <w:webHidden/>
              </w:rPr>
              <w:tab/>
            </w:r>
            <w:r w:rsidR="00B11E07">
              <w:rPr>
                <w:webHidden/>
              </w:rPr>
              <w:fldChar w:fldCharType="begin"/>
            </w:r>
            <w:r w:rsidR="00B11E07">
              <w:rPr>
                <w:webHidden/>
              </w:rPr>
              <w:instrText xml:space="preserve"> PAGEREF _Toc151475669 \h </w:instrText>
            </w:r>
            <w:r w:rsidR="00B11E07">
              <w:rPr>
                <w:webHidden/>
              </w:rPr>
            </w:r>
            <w:r w:rsidR="00B11E07">
              <w:rPr>
                <w:webHidden/>
              </w:rPr>
              <w:fldChar w:fldCharType="separate"/>
            </w:r>
            <w:r w:rsidR="00B11E07">
              <w:rPr>
                <w:webHidden/>
              </w:rPr>
              <w:t>8</w:t>
            </w:r>
            <w:r w:rsidR="00B11E07">
              <w:rPr>
                <w:webHidden/>
              </w:rPr>
              <w:fldChar w:fldCharType="end"/>
            </w:r>
          </w:hyperlink>
        </w:p>
        <w:p w14:paraId="1A7A252D" w14:textId="5CAE9190" w:rsidR="00B11E07" w:rsidRDefault="00B92EF1">
          <w:pPr>
            <w:pStyle w:val="TOC1"/>
            <w:rPr>
              <w:rFonts w:asciiTheme="minorHAnsi" w:eastAsiaTheme="minorEastAsia" w:hAnsiTheme="minorHAnsi" w:cstheme="minorBidi"/>
              <w:b w:val="0"/>
              <w:bCs w:val="0"/>
              <w:caps w:val="0"/>
              <w:lang w:val="en-AU" w:eastAsia="en-AU"/>
            </w:rPr>
          </w:pPr>
          <w:hyperlink w:anchor="_Toc151475670" w:history="1">
            <w:r w:rsidR="00B11E07" w:rsidRPr="004B63C6">
              <w:rPr>
                <w:rStyle w:val="Hyperlink"/>
              </w:rPr>
              <w:t>Preparing your Expression of Interest and Project Plans</w:t>
            </w:r>
            <w:r w:rsidR="00B11E07">
              <w:rPr>
                <w:webHidden/>
              </w:rPr>
              <w:tab/>
            </w:r>
            <w:r w:rsidR="00B11E07">
              <w:rPr>
                <w:webHidden/>
              </w:rPr>
              <w:fldChar w:fldCharType="begin"/>
            </w:r>
            <w:r w:rsidR="00B11E07">
              <w:rPr>
                <w:webHidden/>
              </w:rPr>
              <w:instrText xml:space="preserve"> PAGEREF _Toc151475670 \h </w:instrText>
            </w:r>
            <w:r w:rsidR="00B11E07">
              <w:rPr>
                <w:webHidden/>
              </w:rPr>
            </w:r>
            <w:r w:rsidR="00B11E07">
              <w:rPr>
                <w:webHidden/>
              </w:rPr>
              <w:fldChar w:fldCharType="separate"/>
            </w:r>
            <w:r w:rsidR="00B11E07">
              <w:rPr>
                <w:webHidden/>
              </w:rPr>
              <w:t>8</w:t>
            </w:r>
            <w:r w:rsidR="00B11E07">
              <w:rPr>
                <w:webHidden/>
              </w:rPr>
              <w:fldChar w:fldCharType="end"/>
            </w:r>
          </w:hyperlink>
        </w:p>
        <w:p w14:paraId="5AF0FA20" w14:textId="7DC6E5FE" w:rsidR="00B11E07" w:rsidRDefault="00B92EF1">
          <w:pPr>
            <w:pStyle w:val="TOC2"/>
            <w:rPr>
              <w:rFonts w:eastAsiaTheme="minorEastAsia" w:cstheme="minorBidi"/>
              <w:b w:val="0"/>
              <w:bCs w:val="0"/>
              <w:spacing w:val="0"/>
              <w:lang w:val="en-AU" w:eastAsia="en-AU"/>
            </w:rPr>
          </w:pPr>
          <w:hyperlink w:anchor="_Toc151475671" w:history="1">
            <w:r w:rsidR="00B11E07" w:rsidRPr="004B63C6">
              <w:rPr>
                <w:rStyle w:val="Hyperlink"/>
              </w:rPr>
              <w:t>Yo</w:t>
            </w:r>
            <w:r w:rsidR="00B11E07" w:rsidRPr="004B63C6">
              <w:rPr>
                <w:rStyle w:val="Hyperlink"/>
                <w:spacing w:val="-4"/>
              </w:rPr>
              <w:t>u</w:t>
            </w:r>
            <w:r w:rsidR="00B11E07" w:rsidRPr="004B63C6">
              <w:rPr>
                <w:rStyle w:val="Hyperlink"/>
              </w:rPr>
              <w:t>r P</w:t>
            </w:r>
            <w:r w:rsidR="00B11E07" w:rsidRPr="004B63C6">
              <w:rPr>
                <w:rStyle w:val="Hyperlink"/>
                <w:spacing w:val="-1"/>
              </w:rPr>
              <w:t>r</w:t>
            </w:r>
            <w:r w:rsidR="00B11E07" w:rsidRPr="004B63C6">
              <w:rPr>
                <w:rStyle w:val="Hyperlink"/>
              </w:rPr>
              <w:t>oj</w:t>
            </w:r>
            <w:r w:rsidR="00B11E07" w:rsidRPr="004B63C6">
              <w:rPr>
                <w:rStyle w:val="Hyperlink"/>
                <w:spacing w:val="-4"/>
              </w:rPr>
              <w:t>e</w:t>
            </w:r>
            <w:r w:rsidR="00B11E07" w:rsidRPr="004B63C6">
              <w:rPr>
                <w:rStyle w:val="Hyperlink"/>
              </w:rPr>
              <w:t>ct</w:t>
            </w:r>
            <w:r w:rsidR="00B11E07" w:rsidRPr="004B63C6">
              <w:rPr>
                <w:rStyle w:val="Hyperlink"/>
                <w:spacing w:val="-4"/>
              </w:rPr>
              <w:t xml:space="preserve"> </w:t>
            </w:r>
            <w:r w:rsidR="00B11E07" w:rsidRPr="004B63C6">
              <w:rPr>
                <w:rStyle w:val="Hyperlink"/>
              </w:rPr>
              <w:t>Ai</w:t>
            </w:r>
            <w:r w:rsidR="00B11E07" w:rsidRPr="004B63C6">
              <w:rPr>
                <w:rStyle w:val="Hyperlink"/>
                <w:spacing w:val="-4"/>
              </w:rPr>
              <w:t>m</w:t>
            </w:r>
            <w:r w:rsidR="00B11E07" w:rsidRPr="004B63C6">
              <w:rPr>
                <w:rStyle w:val="Hyperlink"/>
              </w:rPr>
              <w:t>s</w:t>
            </w:r>
            <w:r w:rsidR="00B11E07">
              <w:rPr>
                <w:webHidden/>
              </w:rPr>
              <w:tab/>
            </w:r>
            <w:r w:rsidR="00B11E07">
              <w:rPr>
                <w:webHidden/>
              </w:rPr>
              <w:fldChar w:fldCharType="begin"/>
            </w:r>
            <w:r w:rsidR="00B11E07">
              <w:rPr>
                <w:webHidden/>
              </w:rPr>
              <w:instrText xml:space="preserve"> PAGEREF _Toc151475671 \h </w:instrText>
            </w:r>
            <w:r w:rsidR="00B11E07">
              <w:rPr>
                <w:webHidden/>
              </w:rPr>
            </w:r>
            <w:r w:rsidR="00B11E07">
              <w:rPr>
                <w:webHidden/>
              </w:rPr>
              <w:fldChar w:fldCharType="separate"/>
            </w:r>
            <w:r w:rsidR="00B11E07">
              <w:rPr>
                <w:webHidden/>
              </w:rPr>
              <w:t>9</w:t>
            </w:r>
            <w:r w:rsidR="00B11E07">
              <w:rPr>
                <w:webHidden/>
              </w:rPr>
              <w:fldChar w:fldCharType="end"/>
            </w:r>
          </w:hyperlink>
        </w:p>
        <w:p w14:paraId="69B8821A" w14:textId="4F47191E" w:rsidR="00B11E07" w:rsidRDefault="00B92EF1">
          <w:pPr>
            <w:pStyle w:val="TOC2"/>
            <w:rPr>
              <w:rFonts w:eastAsiaTheme="minorEastAsia" w:cstheme="minorBidi"/>
              <w:b w:val="0"/>
              <w:bCs w:val="0"/>
              <w:spacing w:val="0"/>
              <w:lang w:val="en-AU" w:eastAsia="en-AU"/>
            </w:rPr>
          </w:pPr>
          <w:hyperlink w:anchor="_Toc151475672" w:history="1">
            <w:r w:rsidR="00B11E07" w:rsidRPr="004B63C6">
              <w:rPr>
                <w:rStyle w:val="Hyperlink"/>
              </w:rPr>
              <w:t>Project Outcome</w:t>
            </w:r>
            <w:r w:rsidR="00B11E07">
              <w:rPr>
                <w:webHidden/>
              </w:rPr>
              <w:tab/>
            </w:r>
            <w:r w:rsidR="00B11E07">
              <w:rPr>
                <w:webHidden/>
              </w:rPr>
              <w:fldChar w:fldCharType="begin"/>
            </w:r>
            <w:r w:rsidR="00B11E07">
              <w:rPr>
                <w:webHidden/>
              </w:rPr>
              <w:instrText xml:space="preserve"> PAGEREF _Toc151475672 \h </w:instrText>
            </w:r>
            <w:r w:rsidR="00B11E07">
              <w:rPr>
                <w:webHidden/>
              </w:rPr>
            </w:r>
            <w:r w:rsidR="00B11E07">
              <w:rPr>
                <w:webHidden/>
              </w:rPr>
              <w:fldChar w:fldCharType="separate"/>
            </w:r>
            <w:r w:rsidR="00B11E07">
              <w:rPr>
                <w:webHidden/>
              </w:rPr>
              <w:t>9</w:t>
            </w:r>
            <w:r w:rsidR="00B11E07">
              <w:rPr>
                <w:webHidden/>
              </w:rPr>
              <w:fldChar w:fldCharType="end"/>
            </w:r>
          </w:hyperlink>
        </w:p>
        <w:p w14:paraId="66640F89" w14:textId="7E23797B" w:rsidR="00B11E07" w:rsidRDefault="00B92EF1">
          <w:pPr>
            <w:pStyle w:val="TOC2"/>
            <w:rPr>
              <w:rFonts w:eastAsiaTheme="minorEastAsia" w:cstheme="minorBidi"/>
              <w:b w:val="0"/>
              <w:bCs w:val="0"/>
              <w:spacing w:val="0"/>
              <w:lang w:val="en-AU" w:eastAsia="en-AU"/>
            </w:rPr>
          </w:pPr>
          <w:hyperlink w:anchor="_Toc151475673" w:history="1">
            <w:r w:rsidR="00B11E07" w:rsidRPr="004B63C6">
              <w:rPr>
                <w:rStyle w:val="Hyperlink"/>
              </w:rPr>
              <w:t>P</w:t>
            </w:r>
            <w:r w:rsidR="00B11E07" w:rsidRPr="004B63C6">
              <w:rPr>
                <w:rStyle w:val="Hyperlink"/>
                <w:spacing w:val="-1"/>
              </w:rPr>
              <w:t>r</w:t>
            </w:r>
            <w:r w:rsidR="00B11E07" w:rsidRPr="004B63C6">
              <w:rPr>
                <w:rStyle w:val="Hyperlink"/>
              </w:rPr>
              <w:t xml:space="preserve">oject </w:t>
            </w:r>
            <w:r w:rsidR="00B11E07" w:rsidRPr="004B63C6">
              <w:rPr>
                <w:rStyle w:val="Hyperlink"/>
                <w:spacing w:val="-6"/>
              </w:rPr>
              <w:t>O</w:t>
            </w:r>
            <w:r w:rsidR="00B11E07" w:rsidRPr="004B63C6">
              <w:rPr>
                <w:rStyle w:val="Hyperlink"/>
              </w:rPr>
              <w:t>u</w:t>
            </w:r>
            <w:r w:rsidR="00B11E07" w:rsidRPr="004B63C6">
              <w:rPr>
                <w:rStyle w:val="Hyperlink"/>
                <w:spacing w:val="-4"/>
              </w:rPr>
              <w:t>t</w:t>
            </w:r>
            <w:r w:rsidR="00B11E07" w:rsidRPr="004B63C6">
              <w:rPr>
                <w:rStyle w:val="Hyperlink"/>
              </w:rPr>
              <w:t>p</w:t>
            </w:r>
            <w:r w:rsidR="00B11E07" w:rsidRPr="004B63C6">
              <w:rPr>
                <w:rStyle w:val="Hyperlink"/>
                <w:spacing w:val="-4"/>
              </w:rPr>
              <w:t>u</w:t>
            </w:r>
            <w:r w:rsidR="00B11E07" w:rsidRPr="004B63C6">
              <w:rPr>
                <w:rStyle w:val="Hyperlink"/>
                <w:spacing w:val="-1"/>
              </w:rPr>
              <w:t>t</w:t>
            </w:r>
            <w:r w:rsidR="00B11E07" w:rsidRPr="004B63C6">
              <w:rPr>
                <w:rStyle w:val="Hyperlink"/>
              </w:rPr>
              <w:t>s</w:t>
            </w:r>
            <w:r w:rsidR="00B11E07">
              <w:rPr>
                <w:webHidden/>
              </w:rPr>
              <w:tab/>
            </w:r>
            <w:r w:rsidR="00B11E07">
              <w:rPr>
                <w:webHidden/>
              </w:rPr>
              <w:fldChar w:fldCharType="begin"/>
            </w:r>
            <w:r w:rsidR="00B11E07">
              <w:rPr>
                <w:webHidden/>
              </w:rPr>
              <w:instrText xml:space="preserve"> PAGEREF _Toc151475673 \h </w:instrText>
            </w:r>
            <w:r w:rsidR="00B11E07">
              <w:rPr>
                <w:webHidden/>
              </w:rPr>
            </w:r>
            <w:r w:rsidR="00B11E07">
              <w:rPr>
                <w:webHidden/>
              </w:rPr>
              <w:fldChar w:fldCharType="separate"/>
            </w:r>
            <w:r w:rsidR="00B11E07">
              <w:rPr>
                <w:webHidden/>
              </w:rPr>
              <w:t>9</w:t>
            </w:r>
            <w:r w:rsidR="00B11E07">
              <w:rPr>
                <w:webHidden/>
              </w:rPr>
              <w:fldChar w:fldCharType="end"/>
            </w:r>
          </w:hyperlink>
        </w:p>
        <w:p w14:paraId="27B4F0C9" w14:textId="32651EE2" w:rsidR="00B11E07" w:rsidRDefault="00B92EF1">
          <w:pPr>
            <w:pStyle w:val="TOC2"/>
            <w:rPr>
              <w:rFonts w:eastAsiaTheme="minorEastAsia" w:cstheme="minorBidi"/>
              <w:b w:val="0"/>
              <w:bCs w:val="0"/>
              <w:spacing w:val="0"/>
              <w:lang w:val="en-AU" w:eastAsia="en-AU"/>
            </w:rPr>
          </w:pPr>
          <w:hyperlink w:anchor="_Toc151475674" w:history="1">
            <w:r w:rsidR="00B11E07" w:rsidRPr="004B63C6">
              <w:rPr>
                <w:rStyle w:val="Hyperlink"/>
              </w:rPr>
              <w:t>Project Performance Outcome Measures</w:t>
            </w:r>
            <w:r w:rsidR="00B11E07">
              <w:rPr>
                <w:webHidden/>
              </w:rPr>
              <w:tab/>
            </w:r>
            <w:r w:rsidR="00B11E07">
              <w:rPr>
                <w:webHidden/>
              </w:rPr>
              <w:fldChar w:fldCharType="begin"/>
            </w:r>
            <w:r w:rsidR="00B11E07">
              <w:rPr>
                <w:webHidden/>
              </w:rPr>
              <w:instrText xml:space="preserve"> PAGEREF _Toc151475674 \h </w:instrText>
            </w:r>
            <w:r w:rsidR="00B11E07">
              <w:rPr>
                <w:webHidden/>
              </w:rPr>
            </w:r>
            <w:r w:rsidR="00B11E07">
              <w:rPr>
                <w:webHidden/>
              </w:rPr>
              <w:fldChar w:fldCharType="separate"/>
            </w:r>
            <w:r w:rsidR="00B11E07">
              <w:rPr>
                <w:webHidden/>
              </w:rPr>
              <w:t>9</w:t>
            </w:r>
            <w:r w:rsidR="00B11E07">
              <w:rPr>
                <w:webHidden/>
              </w:rPr>
              <w:fldChar w:fldCharType="end"/>
            </w:r>
          </w:hyperlink>
        </w:p>
        <w:p w14:paraId="638605B7" w14:textId="412C3D4F" w:rsidR="00B11E07" w:rsidRDefault="00B92EF1">
          <w:pPr>
            <w:pStyle w:val="TOC2"/>
            <w:rPr>
              <w:rFonts w:eastAsiaTheme="minorEastAsia" w:cstheme="minorBidi"/>
              <w:b w:val="0"/>
              <w:bCs w:val="0"/>
              <w:spacing w:val="0"/>
              <w:lang w:val="en-AU" w:eastAsia="en-AU"/>
            </w:rPr>
          </w:pPr>
          <w:hyperlink w:anchor="_Toc151475675" w:history="1">
            <w:r w:rsidR="00B11E07" w:rsidRPr="004B63C6">
              <w:rPr>
                <w:rStyle w:val="Hyperlink"/>
              </w:rPr>
              <w:t>How Long Can a Project Run?</w:t>
            </w:r>
            <w:r w:rsidR="00B11E07">
              <w:rPr>
                <w:webHidden/>
              </w:rPr>
              <w:tab/>
            </w:r>
            <w:r w:rsidR="00B11E07">
              <w:rPr>
                <w:webHidden/>
              </w:rPr>
              <w:fldChar w:fldCharType="begin"/>
            </w:r>
            <w:r w:rsidR="00B11E07">
              <w:rPr>
                <w:webHidden/>
              </w:rPr>
              <w:instrText xml:space="preserve"> PAGEREF _Toc151475675 \h </w:instrText>
            </w:r>
            <w:r w:rsidR="00B11E07">
              <w:rPr>
                <w:webHidden/>
              </w:rPr>
            </w:r>
            <w:r w:rsidR="00B11E07">
              <w:rPr>
                <w:webHidden/>
              </w:rPr>
              <w:fldChar w:fldCharType="separate"/>
            </w:r>
            <w:r w:rsidR="00B11E07">
              <w:rPr>
                <w:webHidden/>
              </w:rPr>
              <w:t>10</w:t>
            </w:r>
            <w:r w:rsidR="00B11E07">
              <w:rPr>
                <w:webHidden/>
              </w:rPr>
              <w:fldChar w:fldCharType="end"/>
            </w:r>
          </w:hyperlink>
        </w:p>
        <w:p w14:paraId="27962E40" w14:textId="5DB2ED90" w:rsidR="00B11E07" w:rsidRDefault="00B92EF1">
          <w:pPr>
            <w:pStyle w:val="TOC2"/>
            <w:rPr>
              <w:rFonts w:eastAsiaTheme="minorEastAsia" w:cstheme="minorBidi"/>
              <w:b w:val="0"/>
              <w:bCs w:val="0"/>
              <w:spacing w:val="0"/>
              <w:lang w:val="en-AU" w:eastAsia="en-AU"/>
            </w:rPr>
          </w:pPr>
          <w:hyperlink w:anchor="_Toc151475676" w:history="1">
            <w:r w:rsidR="00B11E07" w:rsidRPr="004B63C6">
              <w:rPr>
                <w:rStyle w:val="Hyperlink"/>
              </w:rPr>
              <w:t>What</w:t>
            </w:r>
            <w:r w:rsidR="00B11E07" w:rsidRPr="004B63C6">
              <w:rPr>
                <w:rStyle w:val="Hyperlink"/>
                <w:spacing w:val="-4"/>
              </w:rPr>
              <w:t xml:space="preserve"> </w:t>
            </w:r>
            <w:r w:rsidR="00B11E07" w:rsidRPr="004B63C6">
              <w:rPr>
                <w:rStyle w:val="Hyperlink"/>
              </w:rPr>
              <w:t>F</w:t>
            </w:r>
            <w:r w:rsidR="00B11E07" w:rsidRPr="004B63C6">
              <w:rPr>
                <w:rStyle w:val="Hyperlink"/>
                <w:spacing w:val="-4"/>
              </w:rPr>
              <w:t>u</w:t>
            </w:r>
            <w:r w:rsidR="00B11E07" w:rsidRPr="004B63C6">
              <w:rPr>
                <w:rStyle w:val="Hyperlink"/>
              </w:rPr>
              <w:t>ndi</w:t>
            </w:r>
            <w:r w:rsidR="00B11E07" w:rsidRPr="004B63C6">
              <w:rPr>
                <w:rStyle w:val="Hyperlink"/>
                <w:spacing w:val="-4"/>
              </w:rPr>
              <w:t>n</w:t>
            </w:r>
            <w:r w:rsidR="00B11E07" w:rsidRPr="004B63C6">
              <w:rPr>
                <w:rStyle w:val="Hyperlink"/>
              </w:rPr>
              <w:t>g is</w:t>
            </w:r>
            <w:r w:rsidR="00B11E07" w:rsidRPr="004B63C6">
              <w:rPr>
                <w:rStyle w:val="Hyperlink"/>
                <w:spacing w:val="-4"/>
              </w:rPr>
              <w:t xml:space="preserve"> </w:t>
            </w:r>
            <w:r w:rsidR="00B11E07" w:rsidRPr="004B63C6">
              <w:rPr>
                <w:rStyle w:val="Hyperlink"/>
              </w:rPr>
              <w:t>A</w:t>
            </w:r>
            <w:r w:rsidR="00B11E07" w:rsidRPr="004B63C6">
              <w:rPr>
                <w:rStyle w:val="Hyperlink"/>
                <w:spacing w:val="-1"/>
              </w:rPr>
              <w:t>v</w:t>
            </w:r>
            <w:r w:rsidR="00B11E07" w:rsidRPr="004B63C6">
              <w:rPr>
                <w:rStyle w:val="Hyperlink"/>
              </w:rPr>
              <w:t>ai</w:t>
            </w:r>
            <w:r w:rsidR="00B11E07" w:rsidRPr="004B63C6">
              <w:rPr>
                <w:rStyle w:val="Hyperlink"/>
                <w:spacing w:val="-4"/>
              </w:rPr>
              <w:t>l</w:t>
            </w:r>
            <w:r w:rsidR="00B11E07" w:rsidRPr="004B63C6">
              <w:rPr>
                <w:rStyle w:val="Hyperlink"/>
              </w:rPr>
              <w:t>able?</w:t>
            </w:r>
            <w:r w:rsidR="00B11E07">
              <w:rPr>
                <w:webHidden/>
              </w:rPr>
              <w:tab/>
            </w:r>
            <w:r w:rsidR="00B11E07">
              <w:rPr>
                <w:webHidden/>
              </w:rPr>
              <w:fldChar w:fldCharType="begin"/>
            </w:r>
            <w:r w:rsidR="00B11E07">
              <w:rPr>
                <w:webHidden/>
              </w:rPr>
              <w:instrText xml:space="preserve"> PAGEREF _Toc151475676 \h </w:instrText>
            </w:r>
            <w:r w:rsidR="00B11E07">
              <w:rPr>
                <w:webHidden/>
              </w:rPr>
            </w:r>
            <w:r w:rsidR="00B11E07">
              <w:rPr>
                <w:webHidden/>
              </w:rPr>
              <w:fldChar w:fldCharType="separate"/>
            </w:r>
            <w:r w:rsidR="00B11E07">
              <w:rPr>
                <w:webHidden/>
              </w:rPr>
              <w:t>10</w:t>
            </w:r>
            <w:r w:rsidR="00B11E07">
              <w:rPr>
                <w:webHidden/>
              </w:rPr>
              <w:fldChar w:fldCharType="end"/>
            </w:r>
          </w:hyperlink>
        </w:p>
        <w:p w14:paraId="47790EE3" w14:textId="6D5AFC62" w:rsidR="00B11E07" w:rsidRDefault="00B92EF1">
          <w:pPr>
            <w:pStyle w:val="TOC2"/>
            <w:rPr>
              <w:rFonts w:eastAsiaTheme="minorEastAsia" w:cstheme="minorBidi"/>
              <w:b w:val="0"/>
              <w:bCs w:val="0"/>
              <w:spacing w:val="0"/>
              <w:lang w:val="en-AU" w:eastAsia="en-AU"/>
            </w:rPr>
          </w:pPr>
          <w:hyperlink w:anchor="_Toc151475677" w:history="1">
            <w:r w:rsidR="00B11E07" w:rsidRPr="004B63C6">
              <w:rPr>
                <w:rStyle w:val="Hyperlink"/>
              </w:rPr>
              <w:t>What Will Not Be Funded?</w:t>
            </w:r>
            <w:r w:rsidR="00B11E07">
              <w:rPr>
                <w:webHidden/>
              </w:rPr>
              <w:tab/>
            </w:r>
            <w:r w:rsidR="00B11E07">
              <w:rPr>
                <w:webHidden/>
              </w:rPr>
              <w:fldChar w:fldCharType="begin"/>
            </w:r>
            <w:r w:rsidR="00B11E07">
              <w:rPr>
                <w:webHidden/>
              </w:rPr>
              <w:instrText xml:space="preserve"> PAGEREF _Toc151475677 \h </w:instrText>
            </w:r>
            <w:r w:rsidR="00B11E07">
              <w:rPr>
                <w:webHidden/>
              </w:rPr>
            </w:r>
            <w:r w:rsidR="00B11E07">
              <w:rPr>
                <w:webHidden/>
              </w:rPr>
              <w:fldChar w:fldCharType="separate"/>
            </w:r>
            <w:r w:rsidR="00B11E07">
              <w:rPr>
                <w:webHidden/>
              </w:rPr>
              <w:t>10</w:t>
            </w:r>
            <w:r w:rsidR="00B11E07">
              <w:rPr>
                <w:webHidden/>
              </w:rPr>
              <w:fldChar w:fldCharType="end"/>
            </w:r>
          </w:hyperlink>
        </w:p>
        <w:p w14:paraId="0A3CF8CE" w14:textId="08DDFCEF" w:rsidR="00B11E07" w:rsidRDefault="00B92EF1">
          <w:pPr>
            <w:pStyle w:val="TOC2"/>
            <w:rPr>
              <w:rFonts w:eastAsiaTheme="minorEastAsia" w:cstheme="minorBidi"/>
              <w:b w:val="0"/>
              <w:bCs w:val="0"/>
              <w:spacing w:val="0"/>
              <w:lang w:val="en-AU" w:eastAsia="en-AU"/>
            </w:rPr>
          </w:pPr>
          <w:hyperlink w:anchor="_Toc151475678" w:history="1">
            <w:r w:rsidR="00B11E07" w:rsidRPr="004B63C6">
              <w:rPr>
                <w:rStyle w:val="Hyperlink"/>
              </w:rPr>
              <w:t>What are the Funding Conditions?</w:t>
            </w:r>
            <w:r w:rsidR="00B11E07">
              <w:rPr>
                <w:webHidden/>
              </w:rPr>
              <w:tab/>
            </w:r>
            <w:r w:rsidR="00B11E07">
              <w:rPr>
                <w:webHidden/>
              </w:rPr>
              <w:fldChar w:fldCharType="begin"/>
            </w:r>
            <w:r w:rsidR="00B11E07">
              <w:rPr>
                <w:webHidden/>
              </w:rPr>
              <w:instrText xml:space="preserve"> PAGEREF _Toc151475678 \h </w:instrText>
            </w:r>
            <w:r w:rsidR="00B11E07">
              <w:rPr>
                <w:webHidden/>
              </w:rPr>
            </w:r>
            <w:r w:rsidR="00B11E07">
              <w:rPr>
                <w:webHidden/>
              </w:rPr>
              <w:fldChar w:fldCharType="separate"/>
            </w:r>
            <w:r w:rsidR="00B11E07">
              <w:rPr>
                <w:webHidden/>
              </w:rPr>
              <w:t>10</w:t>
            </w:r>
            <w:r w:rsidR="00B11E07">
              <w:rPr>
                <w:webHidden/>
              </w:rPr>
              <w:fldChar w:fldCharType="end"/>
            </w:r>
          </w:hyperlink>
        </w:p>
        <w:p w14:paraId="60219E3F" w14:textId="44B92FEF" w:rsidR="00B11E07" w:rsidRDefault="00B92EF1">
          <w:pPr>
            <w:pStyle w:val="TOC2"/>
            <w:rPr>
              <w:rFonts w:eastAsiaTheme="minorEastAsia" w:cstheme="minorBidi"/>
              <w:b w:val="0"/>
              <w:bCs w:val="0"/>
              <w:spacing w:val="0"/>
              <w:lang w:val="en-AU" w:eastAsia="en-AU"/>
            </w:rPr>
          </w:pPr>
          <w:hyperlink w:anchor="_Toc151475679" w:history="1">
            <w:r w:rsidR="00B11E07" w:rsidRPr="004B63C6">
              <w:rPr>
                <w:rStyle w:val="Hyperlink"/>
              </w:rPr>
              <w:t>Re</w:t>
            </w:r>
            <w:r w:rsidR="00B11E07" w:rsidRPr="004B63C6">
              <w:rPr>
                <w:rStyle w:val="Hyperlink"/>
                <w:spacing w:val="-1"/>
              </w:rPr>
              <w:t>p</w:t>
            </w:r>
            <w:r w:rsidR="00B11E07" w:rsidRPr="004B63C6">
              <w:rPr>
                <w:rStyle w:val="Hyperlink"/>
              </w:rPr>
              <w:t>ort</w:t>
            </w:r>
            <w:r w:rsidR="00B11E07" w:rsidRPr="004B63C6">
              <w:rPr>
                <w:rStyle w:val="Hyperlink"/>
                <w:spacing w:val="-1"/>
              </w:rPr>
              <w:t>i</w:t>
            </w:r>
            <w:r w:rsidR="00B11E07" w:rsidRPr="004B63C6">
              <w:rPr>
                <w:rStyle w:val="Hyperlink"/>
              </w:rPr>
              <w:t>ng</w:t>
            </w:r>
            <w:r w:rsidR="00B11E07" w:rsidRPr="004B63C6">
              <w:rPr>
                <w:rStyle w:val="Hyperlink"/>
                <w:spacing w:val="-21"/>
              </w:rPr>
              <w:t xml:space="preserve"> </w:t>
            </w:r>
            <w:r w:rsidR="00B11E07" w:rsidRPr="004B63C6">
              <w:rPr>
                <w:rStyle w:val="Hyperlink"/>
              </w:rPr>
              <w:t>Re</w:t>
            </w:r>
            <w:r w:rsidR="00B11E07" w:rsidRPr="004B63C6">
              <w:rPr>
                <w:rStyle w:val="Hyperlink"/>
                <w:spacing w:val="-4"/>
              </w:rPr>
              <w:t>qu</w:t>
            </w:r>
            <w:r w:rsidR="00B11E07" w:rsidRPr="004B63C6">
              <w:rPr>
                <w:rStyle w:val="Hyperlink"/>
                <w:spacing w:val="-1"/>
              </w:rPr>
              <w:t>i</w:t>
            </w:r>
            <w:r w:rsidR="00B11E07" w:rsidRPr="004B63C6">
              <w:rPr>
                <w:rStyle w:val="Hyperlink"/>
              </w:rPr>
              <w:t>reme</w:t>
            </w:r>
            <w:r w:rsidR="00B11E07" w:rsidRPr="004B63C6">
              <w:rPr>
                <w:rStyle w:val="Hyperlink"/>
                <w:spacing w:val="-1"/>
              </w:rPr>
              <w:t>n</w:t>
            </w:r>
            <w:r w:rsidR="00B11E07" w:rsidRPr="004B63C6">
              <w:rPr>
                <w:rStyle w:val="Hyperlink"/>
              </w:rPr>
              <w:t>ts</w:t>
            </w:r>
            <w:r w:rsidR="00B11E07">
              <w:rPr>
                <w:webHidden/>
              </w:rPr>
              <w:tab/>
            </w:r>
            <w:r w:rsidR="00B11E07">
              <w:rPr>
                <w:webHidden/>
              </w:rPr>
              <w:fldChar w:fldCharType="begin"/>
            </w:r>
            <w:r w:rsidR="00B11E07">
              <w:rPr>
                <w:webHidden/>
              </w:rPr>
              <w:instrText xml:space="preserve"> PAGEREF _Toc151475679 \h </w:instrText>
            </w:r>
            <w:r w:rsidR="00B11E07">
              <w:rPr>
                <w:webHidden/>
              </w:rPr>
            </w:r>
            <w:r w:rsidR="00B11E07">
              <w:rPr>
                <w:webHidden/>
              </w:rPr>
              <w:fldChar w:fldCharType="separate"/>
            </w:r>
            <w:r w:rsidR="00B11E07">
              <w:rPr>
                <w:webHidden/>
              </w:rPr>
              <w:t>11</w:t>
            </w:r>
            <w:r w:rsidR="00B11E07">
              <w:rPr>
                <w:webHidden/>
              </w:rPr>
              <w:fldChar w:fldCharType="end"/>
            </w:r>
          </w:hyperlink>
        </w:p>
        <w:p w14:paraId="04C0C58F" w14:textId="693F4047" w:rsidR="00B11E07" w:rsidRDefault="00B92EF1">
          <w:pPr>
            <w:pStyle w:val="TOC1"/>
            <w:rPr>
              <w:rFonts w:asciiTheme="minorHAnsi" w:eastAsiaTheme="minorEastAsia" w:hAnsiTheme="minorHAnsi" w:cstheme="minorBidi"/>
              <w:b w:val="0"/>
              <w:bCs w:val="0"/>
              <w:caps w:val="0"/>
              <w:lang w:val="en-AU" w:eastAsia="en-AU"/>
            </w:rPr>
          </w:pPr>
          <w:hyperlink w:anchor="_Toc151475680" w:history="1">
            <w:r w:rsidR="00B11E07" w:rsidRPr="004B63C6">
              <w:rPr>
                <w:rStyle w:val="Hyperlink"/>
              </w:rPr>
              <w:t>EXPRESSION OF INTEREST PROCESS</w:t>
            </w:r>
            <w:r w:rsidR="00B11E07">
              <w:rPr>
                <w:webHidden/>
              </w:rPr>
              <w:tab/>
            </w:r>
            <w:r w:rsidR="00B11E07">
              <w:rPr>
                <w:webHidden/>
              </w:rPr>
              <w:fldChar w:fldCharType="begin"/>
            </w:r>
            <w:r w:rsidR="00B11E07">
              <w:rPr>
                <w:webHidden/>
              </w:rPr>
              <w:instrText xml:space="preserve"> PAGEREF _Toc151475680 \h </w:instrText>
            </w:r>
            <w:r w:rsidR="00B11E07">
              <w:rPr>
                <w:webHidden/>
              </w:rPr>
            </w:r>
            <w:r w:rsidR="00B11E07">
              <w:rPr>
                <w:webHidden/>
              </w:rPr>
              <w:fldChar w:fldCharType="separate"/>
            </w:r>
            <w:r w:rsidR="00B11E07">
              <w:rPr>
                <w:webHidden/>
              </w:rPr>
              <w:t>11</w:t>
            </w:r>
            <w:r w:rsidR="00B11E07">
              <w:rPr>
                <w:webHidden/>
              </w:rPr>
              <w:fldChar w:fldCharType="end"/>
            </w:r>
          </w:hyperlink>
        </w:p>
        <w:p w14:paraId="7267BD49" w14:textId="33D988A6" w:rsidR="00B11E07" w:rsidRDefault="00B92EF1">
          <w:pPr>
            <w:pStyle w:val="TOC2"/>
            <w:rPr>
              <w:rFonts w:eastAsiaTheme="minorEastAsia" w:cstheme="minorBidi"/>
              <w:b w:val="0"/>
              <w:bCs w:val="0"/>
              <w:spacing w:val="0"/>
              <w:lang w:val="en-AU" w:eastAsia="en-AU"/>
            </w:rPr>
          </w:pPr>
          <w:hyperlink w:anchor="_Toc151475681" w:history="1">
            <w:r w:rsidR="00B11E07" w:rsidRPr="004B63C6">
              <w:rPr>
                <w:rStyle w:val="Hyperlink"/>
              </w:rPr>
              <w:t>What happens next?</w:t>
            </w:r>
            <w:r w:rsidR="00B11E07">
              <w:rPr>
                <w:webHidden/>
              </w:rPr>
              <w:tab/>
            </w:r>
            <w:r w:rsidR="00B11E07">
              <w:rPr>
                <w:webHidden/>
              </w:rPr>
              <w:fldChar w:fldCharType="begin"/>
            </w:r>
            <w:r w:rsidR="00B11E07">
              <w:rPr>
                <w:webHidden/>
              </w:rPr>
              <w:instrText xml:space="preserve"> PAGEREF _Toc151475681 \h </w:instrText>
            </w:r>
            <w:r w:rsidR="00B11E07">
              <w:rPr>
                <w:webHidden/>
              </w:rPr>
            </w:r>
            <w:r w:rsidR="00B11E07">
              <w:rPr>
                <w:webHidden/>
              </w:rPr>
              <w:fldChar w:fldCharType="separate"/>
            </w:r>
            <w:r w:rsidR="00B11E07">
              <w:rPr>
                <w:webHidden/>
              </w:rPr>
              <w:t>12</w:t>
            </w:r>
            <w:r w:rsidR="00B11E07">
              <w:rPr>
                <w:webHidden/>
              </w:rPr>
              <w:fldChar w:fldCharType="end"/>
            </w:r>
          </w:hyperlink>
        </w:p>
        <w:p w14:paraId="10D59E85" w14:textId="5EA4E3AE" w:rsidR="00B11E07" w:rsidRDefault="00B92EF1">
          <w:pPr>
            <w:pStyle w:val="TOC1"/>
            <w:rPr>
              <w:rFonts w:asciiTheme="minorHAnsi" w:eastAsiaTheme="minorEastAsia" w:hAnsiTheme="minorHAnsi" w:cstheme="minorBidi"/>
              <w:b w:val="0"/>
              <w:bCs w:val="0"/>
              <w:caps w:val="0"/>
              <w:lang w:val="en-AU" w:eastAsia="en-AU"/>
            </w:rPr>
          </w:pPr>
          <w:hyperlink w:anchor="_Toc151475682" w:history="1">
            <w:r w:rsidR="00B11E07" w:rsidRPr="004B63C6">
              <w:rPr>
                <w:rStyle w:val="Hyperlink"/>
              </w:rPr>
              <w:t>EXPRESSION OF INTEREST ASSESSMENT CRITERIA</w:t>
            </w:r>
            <w:r w:rsidR="00B11E07">
              <w:rPr>
                <w:webHidden/>
              </w:rPr>
              <w:tab/>
            </w:r>
            <w:r w:rsidR="00B11E07">
              <w:rPr>
                <w:webHidden/>
              </w:rPr>
              <w:fldChar w:fldCharType="begin"/>
            </w:r>
            <w:r w:rsidR="00B11E07">
              <w:rPr>
                <w:webHidden/>
              </w:rPr>
              <w:instrText xml:space="preserve"> PAGEREF _Toc151475682 \h </w:instrText>
            </w:r>
            <w:r w:rsidR="00B11E07">
              <w:rPr>
                <w:webHidden/>
              </w:rPr>
            </w:r>
            <w:r w:rsidR="00B11E07">
              <w:rPr>
                <w:webHidden/>
              </w:rPr>
              <w:fldChar w:fldCharType="separate"/>
            </w:r>
            <w:r w:rsidR="00B11E07">
              <w:rPr>
                <w:webHidden/>
              </w:rPr>
              <w:t>13</w:t>
            </w:r>
            <w:r w:rsidR="00B11E07">
              <w:rPr>
                <w:webHidden/>
              </w:rPr>
              <w:fldChar w:fldCharType="end"/>
            </w:r>
          </w:hyperlink>
        </w:p>
        <w:p w14:paraId="6E2F17AD" w14:textId="33D200DE" w:rsidR="00B11E07" w:rsidRDefault="00B92EF1">
          <w:pPr>
            <w:pStyle w:val="TOC1"/>
            <w:rPr>
              <w:rFonts w:asciiTheme="minorHAnsi" w:eastAsiaTheme="minorEastAsia" w:hAnsiTheme="minorHAnsi" w:cstheme="minorBidi"/>
              <w:b w:val="0"/>
              <w:bCs w:val="0"/>
              <w:caps w:val="0"/>
              <w:lang w:val="en-AU" w:eastAsia="en-AU"/>
            </w:rPr>
          </w:pPr>
          <w:hyperlink w:anchor="_Toc151475683" w:history="1">
            <w:r w:rsidR="00B11E07" w:rsidRPr="004B63C6">
              <w:rPr>
                <w:rStyle w:val="Hyperlink"/>
              </w:rPr>
              <w:t>WHO DO I CONTACT FOR ASSISTANCE</w:t>
            </w:r>
            <w:r w:rsidR="00B11E07">
              <w:rPr>
                <w:webHidden/>
              </w:rPr>
              <w:tab/>
            </w:r>
            <w:r w:rsidR="00B11E07">
              <w:rPr>
                <w:webHidden/>
              </w:rPr>
              <w:fldChar w:fldCharType="begin"/>
            </w:r>
            <w:r w:rsidR="00B11E07">
              <w:rPr>
                <w:webHidden/>
              </w:rPr>
              <w:instrText xml:space="preserve"> PAGEREF _Toc151475683 \h </w:instrText>
            </w:r>
            <w:r w:rsidR="00B11E07">
              <w:rPr>
                <w:webHidden/>
              </w:rPr>
            </w:r>
            <w:r w:rsidR="00B11E07">
              <w:rPr>
                <w:webHidden/>
              </w:rPr>
              <w:fldChar w:fldCharType="separate"/>
            </w:r>
            <w:r w:rsidR="00B11E07">
              <w:rPr>
                <w:webHidden/>
              </w:rPr>
              <w:t>14</w:t>
            </w:r>
            <w:r w:rsidR="00B11E07">
              <w:rPr>
                <w:webHidden/>
              </w:rPr>
              <w:fldChar w:fldCharType="end"/>
            </w:r>
          </w:hyperlink>
        </w:p>
        <w:p w14:paraId="38F92A80" w14:textId="1FAC2D01" w:rsidR="00817BEE" w:rsidRDefault="00AD5179" w:rsidP="004123E5">
          <w:pPr>
            <w:spacing w:line="360" w:lineRule="auto"/>
          </w:pPr>
          <w:r w:rsidRPr="00DA5735">
            <w:rPr>
              <w:rFonts w:ascii="Calibri Light" w:hAnsi="Calibri Light" w:cs="Calibri Light"/>
              <w:noProof/>
              <w:sz w:val="22"/>
              <w:szCs w:val="22"/>
            </w:rPr>
            <w:fldChar w:fldCharType="end"/>
          </w:r>
        </w:p>
      </w:sdtContent>
    </w:sdt>
    <w:bookmarkEnd w:id="0" w:displacedByCustomXml="prev"/>
    <w:p w14:paraId="49E04552" w14:textId="2A28DBC6" w:rsidR="000C4C88" w:rsidRDefault="00AD5179" w:rsidP="00E85CAA">
      <w:pPr>
        <w:rPr>
          <w:rFonts w:ascii="Calibri Light" w:eastAsiaTheme="majorEastAsia" w:hAnsi="Calibri Light" w:cs="Calibri Light"/>
          <w:b/>
          <w:bCs/>
          <w:color w:val="4F81BD" w:themeColor="accent1"/>
          <w:kern w:val="32"/>
          <w:sz w:val="36"/>
          <w:szCs w:val="36"/>
        </w:rPr>
      </w:pPr>
      <w:r>
        <w:rPr>
          <w:rFonts w:ascii="Calibri Light" w:hAnsi="Calibri Light" w:cs="Calibri Light"/>
          <w:color w:val="4F81BD" w:themeColor="accent1"/>
          <w:sz w:val="36"/>
          <w:szCs w:val="36"/>
        </w:rPr>
        <w:br w:type="page"/>
      </w:r>
    </w:p>
    <w:p w14:paraId="3BD025F1" w14:textId="1B402DE1" w:rsidR="002C4775" w:rsidRPr="006E25D8" w:rsidRDefault="00AD5179" w:rsidP="00A7600B">
      <w:pPr>
        <w:pStyle w:val="Heading1"/>
        <w:numPr>
          <w:ilvl w:val="0"/>
          <w:numId w:val="0"/>
        </w:numPr>
        <w:rPr>
          <w:rFonts w:ascii="Calibri Light" w:hAnsi="Calibri Light" w:cs="Calibri Light"/>
          <w:color w:val="4F81BD" w:themeColor="accent1"/>
          <w:sz w:val="36"/>
          <w:szCs w:val="36"/>
        </w:rPr>
      </w:pPr>
      <w:bookmarkStart w:id="1" w:name="_Toc151475655"/>
      <w:r w:rsidRPr="006E25D8">
        <w:rPr>
          <w:rFonts w:ascii="Calibri Light" w:hAnsi="Calibri Light" w:cs="Calibri Light"/>
          <w:color w:val="4F81BD" w:themeColor="accent1"/>
          <w:sz w:val="36"/>
          <w:szCs w:val="36"/>
        </w:rPr>
        <w:lastRenderedPageBreak/>
        <w:t>TIMELINE</w:t>
      </w:r>
      <w:bookmarkEnd w:id="1"/>
      <w:r w:rsidRPr="006E25D8">
        <w:rPr>
          <w:rFonts w:ascii="Calibri Light" w:hAnsi="Calibri Light" w:cs="Calibri Light"/>
          <w:color w:val="4F81BD" w:themeColor="accent1"/>
          <w:sz w:val="36"/>
          <w:szCs w:val="36"/>
        </w:rPr>
        <w:t xml:space="preserve"> </w:t>
      </w:r>
    </w:p>
    <w:p w14:paraId="3B4C6F82" w14:textId="5EAB9CD9" w:rsidR="002C4775" w:rsidRDefault="002C4775" w:rsidP="00E85CAA">
      <w:pPr>
        <w:spacing w:before="1" w:line="160" w:lineRule="exact"/>
        <w:rPr>
          <w:color w:val="000000" w:themeColor="text1"/>
          <w:sz w:val="17"/>
          <w:szCs w:val="17"/>
        </w:rPr>
      </w:pPr>
    </w:p>
    <w:p w14:paraId="78AD1F6C" w14:textId="249B7656" w:rsidR="00DF23E2" w:rsidRDefault="00DF23E2" w:rsidP="00E85CAA">
      <w:pPr>
        <w:spacing w:before="1" w:line="160" w:lineRule="exact"/>
        <w:rPr>
          <w:color w:val="000000" w:themeColor="text1"/>
          <w:sz w:val="17"/>
          <w:szCs w:val="17"/>
        </w:rPr>
      </w:pPr>
    </w:p>
    <w:p w14:paraId="7B177DB5" w14:textId="4F3E78FF" w:rsidR="00DF23E2" w:rsidRDefault="00DF23E2" w:rsidP="00E85CAA">
      <w:pPr>
        <w:spacing w:before="1" w:line="160" w:lineRule="exact"/>
        <w:rPr>
          <w:color w:val="000000" w:themeColor="text1"/>
          <w:sz w:val="17"/>
          <w:szCs w:val="17"/>
        </w:rPr>
      </w:pPr>
    </w:p>
    <w:p w14:paraId="2AB4AC60" w14:textId="77777777" w:rsidR="00DF23E2" w:rsidRPr="006E25D8" w:rsidRDefault="00DF23E2" w:rsidP="00E85CAA">
      <w:pPr>
        <w:spacing w:before="1" w:line="160" w:lineRule="exact"/>
        <w:rPr>
          <w:color w:val="000000" w:themeColor="text1"/>
          <w:sz w:val="17"/>
          <w:szCs w:val="17"/>
        </w:rPr>
      </w:pPr>
    </w:p>
    <w:p w14:paraId="7E5EA9B6" w14:textId="77777777" w:rsidR="002C4775" w:rsidRPr="006E25D8" w:rsidRDefault="002C4775" w:rsidP="00E85CAA">
      <w:pPr>
        <w:spacing w:line="200" w:lineRule="exact"/>
        <w:rPr>
          <w:color w:val="000000" w:themeColor="text1"/>
        </w:rPr>
      </w:pPr>
    </w:p>
    <w:tbl>
      <w:tblPr>
        <w:tblW w:w="10168" w:type="dxa"/>
        <w:tblInd w:w="-142" w:type="dxa"/>
        <w:tblLayout w:type="fixed"/>
        <w:tblCellMar>
          <w:left w:w="0" w:type="dxa"/>
          <w:right w:w="0" w:type="dxa"/>
        </w:tblCellMar>
        <w:tblLook w:val="01E0" w:firstRow="1" w:lastRow="1" w:firstColumn="1" w:lastColumn="1" w:noHBand="0" w:noVBand="0"/>
      </w:tblPr>
      <w:tblGrid>
        <w:gridCol w:w="7096"/>
        <w:gridCol w:w="3072"/>
      </w:tblGrid>
      <w:tr w:rsidR="00E7082A" w:rsidRPr="005F43EC" w14:paraId="5BE5B064" w14:textId="77777777" w:rsidTr="005B707D">
        <w:trPr>
          <w:trHeight w:hRule="exact" w:val="752"/>
        </w:trPr>
        <w:tc>
          <w:tcPr>
            <w:tcW w:w="7096" w:type="dxa"/>
            <w:tcBorders>
              <w:top w:val="nil"/>
              <w:left w:val="nil"/>
              <w:bottom w:val="single" w:sz="2" w:space="0" w:color="EEF8FF"/>
              <w:right w:val="nil"/>
            </w:tcBorders>
            <w:shd w:val="clear" w:color="auto" w:fill="004EA8"/>
          </w:tcPr>
          <w:p w14:paraId="10A1A301" w14:textId="05DC931F" w:rsidR="002C4775" w:rsidRPr="00D0366C" w:rsidRDefault="00A7600B" w:rsidP="00D0366C">
            <w:pPr>
              <w:spacing w:before="120" w:line="276" w:lineRule="auto"/>
              <w:rPr>
                <w:rFonts w:ascii="Calibri Light" w:eastAsia="Arial" w:hAnsi="Calibri Light" w:cs="Calibri Light"/>
                <w:b/>
                <w:color w:val="FFFFFF" w:themeColor="background1"/>
                <w:spacing w:val="-4"/>
                <w:sz w:val="28"/>
                <w:szCs w:val="28"/>
              </w:rPr>
            </w:pPr>
            <w:r>
              <w:rPr>
                <w:rFonts w:ascii="Calibri Light" w:eastAsia="Arial" w:hAnsi="Calibri Light" w:cs="Calibri Light"/>
                <w:b/>
                <w:color w:val="FFFFFF" w:themeColor="background1"/>
                <w:spacing w:val="-4"/>
                <w:sz w:val="22"/>
                <w:szCs w:val="22"/>
              </w:rPr>
              <w:t xml:space="preserve"> </w:t>
            </w:r>
            <w:r w:rsidRPr="003B2B07">
              <w:rPr>
                <w:rFonts w:ascii="Calibri Light" w:eastAsia="Arial" w:hAnsi="Calibri Light" w:cs="Calibri Light"/>
                <w:b/>
                <w:color w:val="FFFFFF" w:themeColor="background1"/>
                <w:spacing w:val="-4"/>
                <w:sz w:val="28"/>
                <w:szCs w:val="28"/>
              </w:rPr>
              <w:t xml:space="preserve"> </w:t>
            </w:r>
            <w:r w:rsidR="00D0366C">
              <w:rPr>
                <w:rFonts w:ascii="Calibri Light" w:eastAsia="Arial" w:hAnsi="Calibri Light" w:cs="Calibri Light"/>
                <w:b/>
                <w:color w:val="FFFFFF" w:themeColor="background1"/>
                <w:spacing w:val="-4"/>
                <w:sz w:val="28"/>
                <w:szCs w:val="28"/>
              </w:rPr>
              <w:t xml:space="preserve"> </w:t>
            </w:r>
            <w:r w:rsidR="00AD5179" w:rsidRPr="003B2B07">
              <w:rPr>
                <w:rFonts w:ascii="Calibri Light" w:eastAsia="Arial" w:hAnsi="Calibri Light" w:cs="Calibri Light"/>
                <w:b/>
                <w:color w:val="FFFFFF" w:themeColor="background1"/>
                <w:spacing w:val="-4"/>
                <w:sz w:val="28"/>
                <w:szCs w:val="28"/>
              </w:rPr>
              <w:t>A</w:t>
            </w:r>
            <w:r w:rsidR="00AD5179" w:rsidRPr="003B2B07">
              <w:rPr>
                <w:rFonts w:ascii="Calibri Light" w:eastAsia="Arial" w:hAnsi="Calibri Light" w:cs="Calibri Light"/>
                <w:b/>
                <w:color w:val="FFFFFF" w:themeColor="background1"/>
                <w:sz w:val="28"/>
                <w:szCs w:val="28"/>
              </w:rPr>
              <w:t>ct</w:t>
            </w:r>
            <w:r w:rsidR="00AD5179" w:rsidRPr="003B2B07">
              <w:rPr>
                <w:rFonts w:ascii="Calibri Light" w:eastAsia="Arial" w:hAnsi="Calibri Light" w:cs="Calibri Light"/>
                <w:b/>
                <w:color w:val="FFFFFF" w:themeColor="background1"/>
                <w:spacing w:val="-2"/>
                <w:sz w:val="28"/>
                <w:szCs w:val="28"/>
              </w:rPr>
              <w:t>i</w:t>
            </w:r>
            <w:r w:rsidR="00AD5179" w:rsidRPr="003B2B07">
              <w:rPr>
                <w:rFonts w:ascii="Calibri Light" w:eastAsia="Arial" w:hAnsi="Calibri Light" w:cs="Calibri Light"/>
                <w:b/>
                <w:color w:val="FFFFFF" w:themeColor="background1"/>
                <w:sz w:val="28"/>
                <w:szCs w:val="28"/>
              </w:rPr>
              <w:t>on</w:t>
            </w:r>
          </w:p>
        </w:tc>
        <w:tc>
          <w:tcPr>
            <w:tcW w:w="3072" w:type="dxa"/>
            <w:tcBorders>
              <w:top w:val="nil"/>
              <w:left w:val="nil"/>
              <w:bottom w:val="single" w:sz="2" w:space="0" w:color="EEF8FF"/>
              <w:right w:val="nil"/>
            </w:tcBorders>
            <w:shd w:val="clear" w:color="auto" w:fill="004EA8"/>
          </w:tcPr>
          <w:p w14:paraId="23F728D1" w14:textId="249B378E" w:rsidR="002C4775" w:rsidRPr="00D0366C" w:rsidRDefault="00AD5179" w:rsidP="00D0366C">
            <w:pPr>
              <w:spacing w:before="120"/>
              <w:rPr>
                <w:rFonts w:ascii="Calibri Light" w:eastAsia="Arial" w:hAnsi="Calibri Light" w:cs="Calibri Light"/>
                <w:color w:val="FFFFFF" w:themeColor="background1"/>
                <w:sz w:val="28"/>
                <w:szCs w:val="28"/>
              </w:rPr>
            </w:pPr>
            <w:r w:rsidRPr="005F43EC">
              <w:rPr>
                <w:rFonts w:ascii="Calibri Light" w:eastAsia="Arial" w:hAnsi="Calibri Light" w:cs="Calibri Light"/>
                <w:b/>
                <w:color w:val="FFFFFF" w:themeColor="background1"/>
                <w:spacing w:val="1"/>
                <w:sz w:val="22"/>
                <w:szCs w:val="22"/>
              </w:rPr>
              <w:t xml:space="preserve"> </w:t>
            </w:r>
            <w:r w:rsidRPr="00D0366C">
              <w:rPr>
                <w:rFonts w:ascii="Calibri Light" w:eastAsia="Arial" w:hAnsi="Calibri Light" w:cs="Calibri Light"/>
                <w:b/>
                <w:color w:val="FFFFFF" w:themeColor="background1"/>
                <w:spacing w:val="1"/>
                <w:sz w:val="28"/>
                <w:szCs w:val="28"/>
              </w:rPr>
              <w:t xml:space="preserve">Indicative </w:t>
            </w:r>
            <w:r w:rsidR="00CA01BD" w:rsidRPr="00D0366C">
              <w:rPr>
                <w:rFonts w:ascii="Calibri Light" w:eastAsia="Arial" w:hAnsi="Calibri Light" w:cs="Calibri Light"/>
                <w:b/>
                <w:color w:val="FFFFFF" w:themeColor="background1"/>
                <w:spacing w:val="1"/>
                <w:sz w:val="28"/>
                <w:szCs w:val="28"/>
              </w:rPr>
              <w:t>D</w:t>
            </w:r>
            <w:r w:rsidR="00CA01BD" w:rsidRPr="00D0366C">
              <w:rPr>
                <w:rFonts w:ascii="Calibri Light" w:eastAsia="Arial" w:hAnsi="Calibri Light" w:cs="Calibri Light"/>
                <w:b/>
                <w:color w:val="FFFFFF" w:themeColor="background1"/>
                <w:sz w:val="28"/>
                <w:szCs w:val="28"/>
              </w:rPr>
              <w:t>ate</w:t>
            </w:r>
            <w:r w:rsidRPr="00D0366C">
              <w:rPr>
                <w:rFonts w:ascii="Calibri Light" w:eastAsia="Arial" w:hAnsi="Calibri Light" w:cs="Calibri Light"/>
                <w:b/>
                <w:color w:val="FFFFFF" w:themeColor="background1"/>
                <w:sz w:val="28"/>
                <w:szCs w:val="28"/>
              </w:rPr>
              <w:t>s</w:t>
            </w:r>
          </w:p>
        </w:tc>
      </w:tr>
      <w:tr w:rsidR="00E7082A" w:rsidRPr="00D0366C" w14:paraId="5A8002F1" w14:textId="77777777" w:rsidTr="005B707D">
        <w:trPr>
          <w:trHeight w:hRule="exact" w:val="1679"/>
        </w:trPr>
        <w:tc>
          <w:tcPr>
            <w:tcW w:w="7096" w:type="dxa"/>
            <w:tcBorders>
              <w:top w:val="single" w:sz="2" w:space="0" w:color="EEF8FF"/>
              <w:left w:val="nil"/>
              <w:bottom w:val="nil"/>
              <w:right w:val="nil"/>
            </w:tcBorders>
            <w:shd w:val="clear" w:color="auto" w:fill="DBE5F1" w:themeFill="accent1" w:themeFillTint="33"/>
          </w:tcPr>
          <w:p w14:paraId="15ACDDB3" w14:textId="715CACEC" w:rsidR="002C4775" w:rsidRDefault="002C4775" w:rsidP="005B707D">
            <w:pPr>
              <w:spacing w:before="10" w:line="180" w:lineRule="exact"/>
              <w:ind w:left="139"/>
              <w:rPr>
                <w:rFonts w:ascii="Calibri Light" w:hAnsi="Calibri Light" w:cs="Calibri Light"/>
                <w:color w:val="000000" w:themeColor="text1"/>
                <w:sz w:val="22"/>
                <w:szCs w:val="22"/>
              </w:rPr>
            </w:pPr>
          </w:p>
          <w:p w14:paraId="0B62CEC7" w14:textId="324D86FA" w:rsidR="006B0DE1" w:rsidRDefault="006B0DE1" w:rsidP="005B707D">
            <w:pPr>
              <w:spacing w:before="10" w:line="180" w:lineRule="exact"/>
              <w:ind w:left="139"/>
              <w:rPr>
                <w:rFonts w:ascii="Calibri Light" w:hAnsi="Calibri Light" w:cs="Calibri Light"/>
                <w:color w:val="000000" w:themeColor="text1"/>
                <w:sz w:val="22"/>
                <w:szCs w:val="22"/>
              </w:rPr>
            </w:pPr>
          </w:p>
          <w:p w14:paraId="633FF464" w14:textId="77777777" w:rsidR="00DF23E2" w:rsidRPr="005F43EC" w:rsidRDefault="00DF23E2" w:rsidP="005B707D">
            <w:pPr>
              <w:spacing w:before="10" w:line="180" w:lineRule="exact"/>
              <w:ind w:left="139"/>
              <w:rPr>
                <w:rFonts w:ascii="Calibri Light" w:hAnsi="Calibri Light" w:cs="Calibri Light"/>
                <w:color w:val="000000" w:themeColor="text1"/>
                <w:sz w:val="22"/>
                <w:szCs w:val="22"/>
              </w:rPr>
            </w:pPr>
          </w:p>
          <w:p w14:paraId="23C1C8B0" w14:textId="2174A035" w:rsidR="002C4775" w:rsidRPr="00ED6302" w:rsidRDefault="008A0E63" w:rsidP="005B707D">
            <w:pPr>
              <w:ind w:left="139"/>
              <w:rPr>
                <w:rFonts w:ascii="Calibri Light" w:eastAsia="Calibri Light" w:hAnsi="Calibri Light" w:cs="Calibri Light"/>
                <w:color w:val="000000" w:themeColor="text1"/>
                <w:sz w:val="24"/>
                <w:szCs w:val="24"/>
              </w:rPr>
            </w:pPr>
            <w:r w:rsidRPr="00ED6302">
              <w:rPr>
                <w:rFonts w:ascii="Calibri Light" w:eastAsia="Calibri Light" w:hAnsi="Calibri Light" w:cs="Calibri Light"/>
                <w:color w:val="000000" w:themeColor="text1"/>
                <w:sz w:val="24"/>
                <w:szCs w:val="24"/>
              </w:rPr>
              <w:t>F</w:t>
            </w:r>
            <w:r w:rsidR="001217A2" w:rsidRPr="00ED6302">
              <w:rPr>
                <w:rFonts w:ascii="Calibri Light" w:eastAsia="Calibri Light" w:hAnsi="Calibri Light" w:cs="Calibri Light"/>
                <w:color w:val="000000" w:themeColor="text1"/>
                <w:sz w:val="24"/>
                <w:szCs w:val="24"/>
              </w:rPr>
              <w:t xml:space="preserve">amily </w:t>
            </w:r>
            <w:r w:rsidRPr="00ED6302">
              <w:rPr>
                <w:rFonts w:ascii="Calibri Light" w:eastAsia="Calibri Light" w:hAnsi="Calibri Light" w:cs="Calibri Light"/>
                <w:color w:val="000000" w:themeColor="text1"/>
                <w:sz w:val="24"/>
                <w:szCs w:val="24"/>
              </w:rPr>
              <w:t>L</w:t>
            </w:r>
            <w:r w:rsidR="001217A2" w:rsidRPr="00ED6302">
              <w:rPr>
                <w:rFonts w:ascii="Calibri Light" w:eastAsia="Calibri Light" w:hAnsi="Calibri Light" w:cs="Calibri Light"/>
                <w:color w:val="000000" w:themeColor="text1"/>
                <w:sz w:val="24"/>
                <w:szCs w:val="24"/>
              </w:rPr>
              <w:t xml:space="preserve">earning </w:t>
            </w:r>
            <w:r w:rsidRPr="00ED6302">
              <w:rPr>
                <w:rFonts w:ascii="Calibri Light" w:eastAsia="Calibri Light" w:hAnsi="Calibri Light" w:cs="Calibri Light"/>
                <w:color w:val="000000" w:themeColor="text1"/>
                <w:sz w:val="24"/>
                <w:szCs w:val="24"/>
              </w:rPr>
              <w:t>P</w:t>
            </w:r>
            <w:r w:rsidR="001217A2" w:rsidRPr="00ED6302">
              <w:rPr>
                <w:rFonts w:ascii="Calibri Light" w:eastAsia="Calibri Light" w:hAnsi="Calibri Light" w:cs="Calibri Light"/>
                <w:color w:val="000000" w:themeColor="text1"/>
                <w:sz w:val="24"/>
                <w:szCs w:val="24"/>
              </w:rPr>
              <w:t>artnerships (FLP)</w:t>
            </w:r>
            <w:r w:rsidR="00E53CCE" w:rsidRPr="00ED6302">
              <w:rPr>
                <w:rFonts w:ascii="Calibri Light" w:eastAsia="Calibri Light" w:hAnsi="Calibri Light" w:cs="Calibri Light"/>
                <w:color w:val="000000" w:themeColor="text1"/>
                <w:sz w:val="24"/>
                <w:szCs w:val="24"/>
              </w:rPr>
              <w:t xml:space="preserve"> </w:t>
            </w:r>
            <w:r w:rsidR="001217A2" w:rsidRPr="00ED6302">
              <w:rPr>
                <w:rFonts w:ascii="Calibri Light" w:eastAsia="Calibri Light" w:hAnsi="Calibri Light" w:cs="Calibri Light"/>
                <w:color w:val="000000" w:themeColor="text1"/>
                <w:sz w:val="24"/>
                <w:szCs w:val="24"/>
              </w:rPr>
              <w:t xml:space="preserve">2024 </w:t>
            </w:r>
            <w:r w:rsidR="00AD5179" w:rsidRPr="00ED6302">
              <w:rPr>
                <w:rFonts w:ascii="Calibri Light" w:eastAsia="Calibri Light" w:hAnsi="Calibri Light" w:cs="Calibri Light"/>
                <w:color w:val="000000" w:themeColor="text1"/>
                <w:sz w:val="24"/>
                <w:szCs w:val="24"/>
              </w:rPr>
              <w:t>E</w:t>
            </w:r>
            <w:r w:rsidR="00AD5179" w:rsidRPr="00ED6302">
              <w:rPr>
                <w:rFonts w:ascii="Calibri Light" w:eastAsia="Calibri Light" w:hAnsi="Calibri Light" w:cs="Calibri Light"/>
                <w:color w:val="000000" w:themeColor="text1"/>
                <w:spacing w:val="-1"/>
                <w:sz w:val="24"/>
                <w:szCs w:val="24"/>
              </w:rPr>
              <w:t>x</w:t>
            </w:r>
            <w:r w:rsidR="00AD5179" w:rsidRPr="00ED6302">
              <w:rPr>
                <w:rFonts w:ascii="Calibri Light" w:eastAsia="Calibri Light" w:hAnsi="Calibri Light" w:cs="Calibri Light"/>
                <w:color w:val="000000" w:themeColor="text1"/>
                <w:sz w:val="24"/>
                <w:szCs w:val="24"/>
              </w:rPr>
              <w:t>p</w:t>
            </w:r>
            <w:r w:rsidR="00AD5179" w:rsidRPr="00ED6302">
              <w:rPr>
                <w:rFonts w:ascii="Calibri Light" w:eastAsia="Calibri Light" w:hAnsi="Calibri Light" w:cs="Calibri Light"/>
                <w:color w:val="000000" w:themeColor="text1"/>
                <w:spacing w:val="1"/>
                <w:sz w:val="24"/>
                <w:szCs w:val="24"/>
              </w:rPr>
              <w:t>r</w:t>
            </w:r>
            <w:r w:rsidR="00AD5179" w:rsidRPr="00ED6302">
              <w:rPr>
                <w:rFonts w:ascii="Calibri Light" w:eastAsia="Calibri Light" w:hAnsi="Calibri Light" w:cs="Calibri Light"/>
                <w:color w:val="000000" w:themeColor="text1"/>
                <w:spacing w:val="-1"/>
                <w:sz w:val="24"/>
                <w:szCs w:val="24"/>
              </w:rPr>
              <w:t>es</w:t>
            </w:r>
            <w:r w:rsidR="00AD5179" w:rsidRPr="00ED6302">
              <w:rPr>
                <w:rFonts w:ascii="Calibri Light" w:eastAsia="Calibri Light" w:hAnsi="Calibri Light" w:cs="Calibri Light"/>
                <w:color w:val="000000" w:themeColor="text1"/>
                <w:spacing w:val="1"/>
                <w:sz w:val="24"/>
                <w:szCs w:val="24"/>
              </w:rPr>
              <w:t>s</w:t>
            </w:r>
            <w:r w:rsidR="00AD5179" w:rsidRPr="00ED6302">
              <w:rPr>
                <w:rFonts w:ascii="Calibri Light" w:eastAsia="Calibri Light" w:hAnsi="Calibri Light" w:cs="Calibri Light"/>
                <w:color w:val="000000" w:themeColor="text1"/>
                <w:spacing w:val="-1"/>
                <w:sz w:val="24"/>
                <w:szCs w:val="24"/>
              </w:rPr>
              <w:t>i</w:t>
            </w:r>
            <w:r w:rsidR="00AD5179" w:rsidRPr="00ED6302">
              <w:rPr>
                <w:rFonts w:ascii="Calibri Light" w:eastAsia="Calibri Light" w:hAnsi="Calibri Light" w:cs="Calibri Light"/>
                <w:color w:val="000000" w:themeColor="text1"/>
                <w:sz w:val="24"/>
                <w:szCs w:val="24"/>
              </w:rPr>
              <w:t>on</w:t>
            </w:r>
            <w:r w:rsidR="00AD5179" w:rsidRPr="00ED6302">
              <w:rPr>
                <w:rFonts w:ascii="Calibri Light" w:eastAsia="Calibri Light" w:hAnsi="Calibri Light" w:cs="Calibri Light"/>
                <w:color w:val="000000" w:themeColor="text1"/>
                <w:spacing w:val="-1"/>
                <w:sz w:val="24"/>
                <w:szCs w:val="24"/>
              </w:rPr>
              <w:t xml:space="preserve"> </w:t>
            </w:r>
            <w:r w:rsidR="00AD5179" w:rsidRPr="00ED6302">
              <w:rPr>
                <w:rFonts w:ascii="Calibri Light" w:eastAsia="Calibri Light" w:hAnsi="Calibri Light" w:cs="Calibri Light"/>
                <w:color w:val="000000" w:themeColor="text1"/>
                <w:sz w:val="24"/>
                <w:szCs w:val="24"/>
              </w:rPr>
              <w:t>of</w:t>
            </w:r>
            <w:r w:rsidR="00AD5179" w:rsidRPr="00ED6302">
              <w:rPr>
                <w:rFonts w:ascii="Calibri Light" w:eastAsia="Calibri Light" w:hAnsi="Calibri Light" w:cs="Calibri Light"/>
                <w:color w:val="000000" w:themeColor="text1"/>
                <w:spacing w:val="-1"/>
                <w:sz w:val="24"/>
                <w:szCs w:val="24"/>
              </w:rPr>
              <w:t xml:space="preserve"> </w:t>
            </w:r>
            <w:r w:rsidR="00AD5179" w:rsidRPr="00ED6302">
              <w:rPr>
                <w:rFonts w:ascii="Calibri Light" w:eastAsia="Calibri Light" w:hAnsi="Calibri Light" w:cs="Calibri Light"/>
                <w:color w:val="000000" w:themeColor="text1"/>
                <w:sz w:val="24"/>
                <w:szCs w:val="24"/>
              </w:rPr>
              <w:t>In</w:t>
            </w:r>
            <w:r w:rsidR="00AD5179" w:rsidRPr="00ED6302">
              <w:rPr>
                <w:rFonts w:ascii="Calibri Light" w:eastAsia="Calibri Light" w:hAnsi="Calibri Light" w:cs="Calibri Light"/>
                <w:color w:val="000000" w:themeColor="text1"/>
                <w:spacing w:val="-1"/>
                <w:sz w:val="24"/>
                <w:szCs w:val="24"/>
              </w:rPr>
              <w:t>te</w:t>
            </w:r>
            <w:r w:rsidR="00AD5179" w:rsidRPr="00ED6302">
              <w:rPr>
                <w:rFonts w:ascii="Calibri Light" w:eastAsia="Calibri Light" w:hAnsi="Calibri Light" w:cs="Calibri Light"/>
                <w:color w:val="000000" w:themeColor="text1"/>
                <w:sz w:val="24"/>
                <w:szCs w:val="24"/>
              </w:rPr>
              <w:t>rest</w:t>
            </w:r>
            <w:r w:rsidR="00AD5179" w:rsidRPr="00ED6302">
              <w:rPr>
                <w:rFonts w:ascii="Calibri Light" w:eastAsia="Calibri Light" w:hAnsi="Calibri Light" w:cs="Calibri Light"/>
                <w:color w:val="000000" w:themeColor="text1"/>
                <w:spacing w:val="-2"/>
                <w:sz w:val="24"/>
                <w:szCs w:val="24"/>
              </w:rPr>
              <w:t xml:space="preserve"> </w:t>
            </w:r>
            <w:r w:rsidR="00AD5179" w:rsidRPr="00ED6302">
              <w:rPr>
                <w:rFonts w:ascii="Calibri Light" w:eastAsia="Calibri Light" w:hAnsi="Calibri Light" w:cs="Calibri Light"/>
                <w:color w:val="000000" w:themeColor="text1"/>
                <w:spacing w:val="2"/>
                <w:sz w:val="24"/>
                <w:szCs w:val="24"/>
              </w:rPr>
              <w:t>(</w:t>
            </w:r>
            <w:r w:rsidR="00AD5179" w:rsidRPr="00ED6302">
              <w:rPr>
                <w:rFonts w:ascii="Calibri Light" w:eastAsia="Calibri Light" w:hAnsi="Calibri Light" w:cs="Calibri Light"/>
                <w:color w:val="000000" w:themeColor="text1"/>
                <w:sz w:val="24"/>
                <w:szCs w:val="24"/>
              </w:rPr>
              <w:t>EO</w:t>
            </w:r>
            <w:r w:rsidR="00AD5179" w:rsidRPr="00ED6302">
              <w:rPr>
                <w:rFonts w:ascii="Calibri Light" w:eastAsia="Calibri Light" w:hAnsi="Calibri Light" w:cs="Calibri Light"/>
                <w:color w:val="000000" w:themeColor="text1"/>
                <w:spacing w:val="-2"/>
                <w:sz w:val="24"/>
                <w:szCs w:val="24"/>
              </w:rPr>
              <w:t>I</w:t>
            </w:r>
            <w:r w:rsidR="00AD5179" w:rsidRPr="00ED6302">
              <w:rPr>
                <w:rFonts w:ascii="Calibri Light" w:eastAsia="Calibri Light" w:hAnsi="Calibri Light" w:cs="Calibri Light"/>
                <w:color w:val="000000" w:themeColor="text1"/>
                <w:sz w:val="24"/>
                <w:szCs w:val="24"/>
              </w:rPr>
              <w:t>)</w:t>
            </w:r>
            <w:r w:rsidR="00AD5179" w:rsidRPr="00ED6302">
              <w:rPr>
                <w:rFonts w:ascii="Calibri Light" w:eastAsia="Calibri Light" w:hAnsi="Calibri Light" w:cs="Calibri Light"/>
                <w:color w:val="000000" w:themeColor="text1"/>
                <w:spacing w:val="-1"/>
                <w:sz w:val="24"/>
                <w:szCs w:val="24"/>
              </w:rPr>
              <w:t xml:space="preserve"> </w:t>
            </w:r>
            <w:r w:rsidR="00AD5179" w:rsidRPr="00ED6302">
              <w:rPr>
                <w:rFonts w:ascii="Calibri Light" w:eastAsia="Calibri Light" w:hAnsi="Calibri Light" w:cs="Calibri Light"/>
                <w:color w:val="000000" w:themeColor="text1"/>
                <w:sz w:val="24"/>
                <w:szCs w:val="24"/>
              </w:rPr>
              <w:t>o</w:t>
            </w:r>
            <w:r w:rsidR="00AD5179" w:rsidRPr="00ED6302">
              <w:rPr>
                <w:rFonts w:ascii="Calibri Light" w:eastAsia="Calibri Light" w:hAnsi="Calibri Light" w:cs="Calibri Light"/>
                <w:color w:val="000000" w:themeColor="text1"/>
                <w:spacing w:val="1"/>
                <w:sz w:val="24"/>
                <w:szCs w:val="24"/>
              </w:rPr>
              <w:t>p</w:t>
            </w:r>
            <w:r w:rsidR="00AD5179" w:rsidRPr="00ED6302">
              <w:rPr>
                <w:rFonts w:ascii="Calibri Light" w:eastAsia="Calibri Light" w:hAnsi="Calibri Light" w:cs="Calibri Light"/>
                <w:color w:val="000000" w:themeColor="text1"/>
                <w:spacing w:val="-1"/>
                <w:sz w:val="24"/>
                <w:szCs w:val="24"/>
              </w:rPr>
              <w:t>e</w:t>
            </w:r>
            <w:r w:rsidR="00AD5179" w:rsidRPr="00ED6302">
              <w:rPr>
                <w:rFonts w:ascii="Calibri Light" w:eastAsia="Calibri Light" w:hAnsi="Calibri Light" w:cs="Calibri Light"/>
                <w:color w:val="000000" w:themeColor="text1"/>
                <w:spacing w:val="-2"/>
                <w:sz w:val="24"/>
                <w:szCs w:val="24"/>
              </w:rPr>
              <w:t>n</w:t>
            </w:r>
            <w:r w:rsidR="00AD5179" w:rsidRPr="00ED6302">
              <w:rPr>
                <w:rFonts w:ascii="Calibri Light" w:eastAsia="Calibri Light" w:hAnsi="Calibri Light" w:cs="Calibri Light"/>
                <w:color w:val="000000" w:themeColor="text1"/>
                <w:sz w:val="24"/>
                <w:szCs w:val="24"/>
              </w:rPr>
              <w:t>.</w:t>
            </w:r>
            <w:r w:rsidR="00AD5179" w:rsidRPr="00ED6302">
              <w:rPr>
                <w:rFonts w:ascii="Calibri Light" w:eastAsia="Calibri Light" w:hAnsi="Calibri Light" w:cs="Calibri Light"/>
                <w:color w:val="000000" w:themeColor="text1"/>
                <w:spacing w:val="1"/>
                <w:sz w:val="24"/>
                <w:szCs w:val="24"/>
              </w:rPr>
              <w:t xml:space="preserve"> </w:t>
            </w:r>
            <w:r w:rsidR="00AD5179" w:rsidRPr="00ED6302">
              <w:rPr>
                <w:rFonts w:ascii="Calibri Light" w:eastAsia="Calibri Light" w:hAnsi="Calibri Light" w:cs="Calibri Light"/>
                <w:color w:val="000000" w:themeColor="text1"/>
                <w:sz w:val="24"/>
                <w:szCs w:val="24"/>
              </w:rPr>
              <w:t>F</w:t>
            </w:r>
            <w:r w:rsidR="00AD5179" w:rsidRPr="00ED6302">
              <w:rPr>
                <w:rFonts w:ascii="Calibri Light" w:eastAsia="Calibri Light" w:hAnsi="Calibri Light" w:cs="Calibri Light"/>
                <w:color w:val="000000" w:themeColor="text1"/>
                <w:spacing w:val="-3"/>
                <w:sz w:val="24"/>
                <w:szCs w:val="24"/>
              </w:rPr>
              <w:t>o</w:t>
            </w:r>
            <w:r w:rsidR="00AD5179" w:rsidRPr="00ED6302">
              <w:rPr>
                <w:rFonts w:ascii="Calibri Light" w:eastAsia="Calibri Light" w:hAnsi="Calibri Light" w:cs="Calibri Light"/>
                <w:color w:val="000000" w:themeColor="text1"/>
                <w:sz w:val="24"/>
                <w:szCs w:val="24"/>
              </w:rPr>
              <w:t>r</w:t>
            </w:r>
            <w:r w:rsidR="00AD5179" w:rsidRPr="00ED6302">
              <w:rPr>
                <w:rFonts w:ascii="Calibri Light" w:eastAsia="Calibri Light" w:hAnsi="Calibri Light" w:cs="Calibri Light"/>
                <w:color w:val="000000" w:themeColor="text1"/>
                <w:spacing w:val="3"/>
                <w:sz w:val="24"/>
                <w:szCs w:val="24"/>
              </w:rPr>
              <w:t xml:space="preserve"> </w:t>
            </w:r>
            <w:r w:rsidR="00AD5179" w:rsidRPr="00ED6302">
              <w:rPr>
                <w:rFonts w:ascii="Calibri Light" w:eastAsia="Calibri Light" w:hAnsi="Calibri Light" w:cs="Calibri Light"/>
                <w:color w:val="000000" w:themeColor="text1"/>
                <w:sz w:val="24"/>
                <w:szCs w:val="24"/>
              </w:rPr>
              <w:t>m</w:t>
            </w:r>
            <w:r w:rsidR="00AD5179" w:rsidRPr="00ED6302">
              <w:rPr>
                <w:rFonts w:ascii="Calibri Light" w:eastAsia="Calibri Light" w:hAnsi="Calibri Light" w:cs="Calibri Light"/>
                <w:color w:val="000000" w:themeColor="text1"/>
                <w:spacing w:val="-2"/>
                <w:sz w:val="24"/>
                <w:szCs w:val="24"/>
              </w:rPr>
              <w:t>o</w:t>
            </w:r>
            <w:r w:rsidR="00AD5179" w:rsidRPr="00ED6302">
              <w:rPr>
                <w:rFonts w:ascii="Calibri Light" w:eastAsia="Calibri Light" w:hAnsi="Calibri Light" w:cs="Calibri Light"/>
                <w:color w:val="000000" w:themeColor="text1"/>
                <w:sz w:val="24"/>
                <w:szCs w:val="24"/>
              </w:rPr>
              <w:t xml:space="preserve">re </w:t>
            </w:r>
            <w:r w:rsidR="00AD5179" w:rsidRPr="00ED6302">
              <w:rPr>
                <w:rFonts w:ascii="Calibri Light" w:eastAsia="Calibri Light" w:hAnsi="Calibri Light" w:cs="Calibri Light"/>
                <w:color w:val="000000" w:themeColor="text1"/>
                <w:spacing w:val="-1"/>
                <w:sz w:val="24"/>
                <w:szCs w:val="24"/>
              </w:rPr>
              <w:t>i</w:t>
            </w:r>
            <w:r w:rsidR="00AD5179" w:rsidRPr="00ED6302">
              <w:rPr>
                <w:rFonts w:ascii="Calibri Light" w:eastAsia="Calibri Light" w:hAnsi="Calibri Light" w:cs="Calibri Light"/>
                <w:color w:val="000000" w:themeColor="text1"/>
                <w:spacing w:val="-2"/>
                <w:sz w:val="24"/>
                <w:szCs w:val="24"/>
              </w:rPr>
              <w:t>n</w:t>
            </w:r>
            <w:r w:rsidR="00AD5179" w:rsidRPr="00ED6302">
              <w:rPr>
                <w:rFonts w:ascii="Calibri Light" w:eastAsia="Calibri Light" w:hAnsi="Calibri Light" w:cs="Calibri Light"/>
                <w:color w:val="000000" w:themeColor="text1"/>
                <w:spacing w:val="1"/>
                <w:sz w:val="24"/>
                <w:szCs w:val="24"/>
              </w:rPr>
              <w:t>f</w:t>
            </w:r>
            <w:r w:rsidR="00AD5179" w:rsidRPr="00ED6302">
              <w:rPr>
                <w:rFonts w:ascii="Calibri Light" w:eastAsia="Calibri Light" w:hAnsi="Calibri Light" w:cs="Calibri Light"/>
                <w:color w:val="000000" w:themeColor="text1"/>
                <w:sz w:val="24"/>
                <w:szCs w:val="24"/>
              </w:rPr>
              <w:t>o</w:t>
            </w:r>
            <w:r w:rsidR="00AD5179" w:rsidRPr="00ED6302">
              <w:rPr>
                <w:rFonts w:ascii="Calibri Light" w:eastAsia="Calibri Light" w:hAnsi="Calibri Light" w:cs="Calibri Light"/>
                <w:color w:val="000000" w:themeColor="text1"/>
                <w:spacing w:val="-2"/>
                <w:sz w:val="24"/>
                <w:szCs w:val="24"/>
              </w:rPr>
              <w:t>r</w:t>
            </w:r>
            <w:r w:rsidR="00AD5179" w:rsidRPr="00ED6302">
              <w:rPr>
                <w:rFonts w:ascii="Calibri Light" w:eastAsia="Calibri Light" w:hAnsi="Calibri Light" w:cs="Calibri Light"/>
                <w:color w:val="000000" w:themeColor="text1"/>
                <w:sz w:val="24"/>
                <w:szCs w:val="24"/>
              </w:rPr>
              <w:t>ma</w:t>
            </w:r>
            <w:r w:rsidR="00AD5179" w:rsidRPr="00ED6302">
              <w:rPr>
                <w:rFonts w:ascii="Calibri Light" w:eastAsia="Calibri Light" w:hAnsi="Calibri Light" w:cs="Calibri Light"/>
                <w:color w:val="000000" w:themeColor="text1"/>
                <w:spacing w:val="-1"/>
                <w:sz w:val="24"/>
                <w:szCs w:val="24"/>
              </w:rPr>
              <w:t>ti</w:t>
            </w:r>
            <w:r w:rsidR="00AD5179" w:rsidRPr="00ED6302">
              <w:rPr>
                <w:rFonts w:ascii="Calibri Light" w:eastAsia="Calibri Light" w:hAnsi="Calibri Light" w:cs="Calibri Light"/>
                <w:color w:val="000000" w:themeColor="text1"/>
                <w:sz w:val="24"/>
                <w:szCs w:val="24"/>
              </w:rPr>
              <w:t xml:space="preserve">on, </w:t>
            </w:r>
            <w:r w:rsidR="00AD5179" w:rsidRPr="00ED6302">
              <w:rPr>
                <w:rFonts w:ascii="Calibri Light" w:eastAsia="Calibri Light" w:hAnsi="Calibri Light" w:cs="Calibri Light"/>
                <w:color w:val="000000" w:themeColor="text1"/>
                <w:spacing w:val="1"/>
                <w:sz w:val="24"/>
                <w:szCs w:val="24"/>
              </w:rPr>
              <w:t>s</w:t>
            </w:r>
            <w:r w:rsidR="00AD5179" w:rsidRPr="00ED6302">
              <w:rPr>
                <w:rFonts w:ascii="Calibri Light" w:eastAsia="Calibri Light" w:hAnsi="Calibri Light" w:cs="Calibri Light"/>
                <w:color w:val="000000" w:themeColor="text1"/>
                <w:spacing w:val="-1"/>
                <w:sz w:val="24"/>
                <w:szCs w:val="24"/>
              </w:rPr>
              <w:t>e</w:t>
            </w:r>
            <w:r w:rsidR="00AD5179" w:rsidRPr="00ED6302">
              <w:rPr>
                <w:rFonts w:ascii="Calibri Light" w:eastAsia="Calibri Light" w:hAnsi="Calibri Light" w:cs="Calibri Light"/>
                <w:color w:val="000000" w:themeColor="text1"/>
                <w:sz w:val="24"/>
                <w:szCs w:val="24"/>
              </w:rPr>
              <w:t>e</w:t>
            </w:r>
            <w:r w:rsidR="0020068A" w:rsidRPr="00ED6302">
              <w:rPr>
                <w:rFonts w:ascii="Calibri Light" w:eastAsia="Calibri Light" w:hAnsi="Calibri Light" w:cs="Calibri Light"/>
                <w:color w:val="000000" w:themeColor="text1"/>
                <w:sz w:val="24"/>
                <w:szCs w:val="24"/>
              </w:rPr>
              <w:t xml:space="preserve"> </w:t>
            </w:r>
            <w:hyperlink r:id="rId16" w:history="1">
              <w:r w:rsidR="00D4005D" w:rsidRPr="00ED6302">
                <w:rPr>
                  <w:rStyle w:val="Hyperlink"/>
                  <w:rFonts w:ascii="Calibri Light" w:eastAsia="Calibri Light" w:hAnsi="Calibri Light" w:cs="Calibri Light"/>
                  <w:sz w:val="24"/>
                  <w:szCs w:val="24"/>
                </w:rPr>
                <w:t>Family Learning Partnerships</w:t>
              </w:r>
            </w:hyperlink>
            <w:r w:rsidR="00D4005D" w:rsidRPr="00ED6302">
              <w:rPr>
                <w:rFonts w:ascii="Calibri Light" w:eastAsia="Calibri Light" w:hAnsi="Calibri Light" w:cs="Calibri Light"/>
                <w:color w:val="000000" w:themeColor="text1"/>
                <w:sz w:val="24"/>
                <w:szCs w:val="24"/>
              </w:rPr>
              <w:t xml:space="preserve"> on the Victorian Government (Vic Gov</w:t>
            </w:r>
            <w:r w:rsidR="00520D5C" w:rsidRPr="00ED6302">
              <w:rPr>
                <w:rFonts w:ascii="Calibri Light" w:eastAsia="Calibri Light" w:hAnsi="Calibri Light" w:cs="Calibri Light"/>
                <w:color w:val="000000" w:themeColor="text1"/>
                <w:sz w:val="24"/>
                <w:szCs w:val="24"/>
              </w:rPr>
              <w:t>)</w:t>
            </w:r>
            <w:r w:rsidR="00D4005D" w:rsidRPr="00ED6302">
              <w:rPr>
                <w:rFonts w:ascii="Calibri Light" w:eastAsia="Calibri Light" w:hAnsi="Calibri Light" w:cs="Calibri Light"/>
                <w:color w:val="000000" w:themeColor="text1"/>
                <w:sz w:val="24"/>
                <w:szCs w:val="24"/>
              </w:rPr>
              <w:t xml:space="preserve"> website.</w:t>
            </w:r>
          </w:p>
        </w:tc>
        <w:tc>
          <w:tcPr>
            <w:tcW w:w="3072" w:type="dxa"/>
            <w:tcBorders>
              <w:top w:val="single" w:sz="2" w:space="0" w:color="EEF8FF"/>
              <w:left w:val="nil"/>
              <w:bottom w:val="nil"/>
              <w:right w:val="nil"/>
            </w:tcBorders>
            <w:shd w:val="clear" w:color="auto" w:fill="DBE5F1" w:themeFill="accent1" w:themeFillTint="33"/>
          </w:tcPr>
          <w:p w14:paraId="5C3CC54D" w14:textId="68A35147" w:rsidR="002C4775" w:rsidRPr="00D0366C" w:rsidRDefault="002C4775" w:rsidP="005B707D">
            <w:pPr>
              <w:spacing w:before="10" w:line="120" w:lineRule="exact"/>
              <w:ind w:left="276"/>
              <w:rPr>
                <w:rFonts w:ascii="Calibri Light" w:hAnsi="Calibri Light" w:cs="Calibri Light"/>
                <w:color w:val="000000" w:themeColor="text1"/>
                <w:sz w:val="22"/>
                <w:szCs w:val="22"/>
              </w:rPr>
            </w:pPr>
          </w:p>
          <w:p w14:paraId="5C95F41E" w14:textId="00C48025" w:rsidR="00DF23E2" w:rsidRDefault="00DF23E2" w:rsidP="005B707D">
            <w:pPr>
              <w:spacing w:before="10" w:line="180" w:lineRule="exact"/>
              <w:ind w:left="276"/>
              <w:rPr>
                <w:rFonts w:ascii="Calibri Light" w:hAnsi="Calibri Light" w:cs="Calibri Light"/>
                <w:color w:val="000000" w:themeColor="text1"/>
                <w:sz w:val="22"/>
                <w:szCs w:val="22"/>
              </w:rPr>
            </w:pPr>
          </w:p>
          <w:p w14:paraId="77AE6196" w14:textId="77777777" w:rsidR="00DF23E2" w:rsidRPr="00D0366C" w:rsidRDefault="00DF23E2" w:rsidP="005B707D">
            <w:pPr>
              <w:spacing w:before="10" w:line="180" w:lineRule="exact"/>
              <w:ind w:left="276"/>
              <w:rPr>
                <w:rFonts w:ascii="Calibri Light" w:hAnsi="Calibri Light" w:cs="Calibri Light"/>
                <w:color w:val="000000" w:themeColor="text1"/>
                <w:sz w:val="22"/>
                <w:szCs w:val="22"/>
              </w:rPr>
            </w:pPr>
          </w:p>
          <w:p w14:paraId="226A121C" w14:textId="56320E62" w:rsidR="002C4775" w:rsidRPr="00ED6302" w:rsidRDefault="00AD5179" w:rsidP="005B707D">
            <w:pPr>
              <w:ind w:left="276"/>
              <w:rPr>
                <w:rFonts w:ascii="Calibri Light" w:eastAsia="Calibri Light" w:hAnsi="Calibri Light" w:cs="Calibri Light"/>
                <w:color w:val="000000" w:themeColor="text1"/>
                <w:sz w:val="24"/>
                <w:szCs w:val="24"/>
              </w:rPr>
            </w:pPr>
            <w:r w:rsidRPr="00ED6302">
              <w:rPr>
                <w:rFonts w:ascii="Calibri Light" w:eastAsia="Calibri Light" w:hAnsi="Calibri Light" w:cs="Calibri Light"/>
                <w:color w:val="000000" w:themeColor="text1"/>
                <w:sz w:val="24"/>
                <w:szCs w:val="24"/>
              </w:rPr>
              <w:t>Op</w:t>
            </w:r>
            <w:r w:rsidRPr="00ED6302">
              <w:rPr>
                <w:rFonts w:ascii="Calibri Light" w:eastAsia="Calibri Light" w:hAnsi="Calibri Light" w:cs="Calibri Light"/>
                <w:color w:val="000000" w:themeColor="text1"/>
                <w:spacing w:val="-1"/>
                <w:sz w:val="24"/>
                <w:szCs w:val="24"/>
              </w:rPr>
              <w:t>e</w:t>
            </w:r>
            <w:r w:rsidRPr="00ED6302">
              <w:rPr>
                <w:rFonts w:ascii="Calibri Light" w:eastAsia="Calibri Light" w:hAnsi="Calibri Light" w:cs="Calibri Light"/>
                <w:color w:val="000000" w:themeColor="text1"/>
                <w:sz w:val="24"/>
                <w:szCs w:val="24"/>
              </w:rPr>
              <w:t>n</w:t>
            </w:r>
            <w:r w:rsidRPr="00ED6302">
              <w:rPr>
                <w:rFonts w:ascii="Calibri Light" w:eastAsia="Calibri Light" w:hAnsi="Calibri Light" w:cs="Calibri Light"/>
                <w:color w:val="000000" w:themeColor="text1"/>
                <w:spacing w:val="1"/>
                <w:sz w:val="24"/>
                <w:szCs w:val="24"/>
              </w:rPr>
              <w:t xml:space="preserve"> </w:t>
            </w:r>
            <w:r w:rsidR="00EB3B38" w:rsidRPr="00ED6302">
              <w:rPr>
                <w:rFonts w:ascii="Calibri Light" w:eastAsia="Calibri Light" w:hAnsi="Calibri Light" w:cs="Calibri Light"/>
                <w:color w:val="000000" w:themeColor="text1"/>
                <w:spacing w:val="-2"/>
                <w:sz w:val="24"/>
                <w:szCs w:val="24"/>
              </w:rPr>
              <w:t>2</w:t>
            </w:r>
            <w:r w:rsidR="008D38BE">
              <w:rPr>
                <w:rFonts w:ascii="Calibri Light" w:eastAsia="Calibri Light" w:hAnsi="Calibri Light" w:cs="Calibri Light"/>
                <w:color w:val="000000" w:themeColor="text1"/>
                <w:spacing w:val="-2"/>
                <w:sz w:val="24"/>
                <w:szCs w:val="24"/>
              </w:rPr>
              <w:t>8</w:t>
            </w:r>
            <w:r w:rsidRPr="00ED6302">
              <w:rPr>
                <w:rFonts w:ascii="Calibri Light" w:eastAsia="Calibri Light" w:hAnsi="Calibri Light" w:cs="Calibri Light"/>
                <w:color w:val="000000" w:themeColor="text1"/>
                <w:sz w:val="24"/>
                <w:szCs w:val="24"/>
              </w:rPr>
              <w:t xml:space="preserve"> No</w:t>
            </w:r>
            <w:r w:rsidRPr="00ED6302">
              <w:rPr>
                <w:rFonts w:ascii="Calibri Light" w:eastAsia="Calibri Light" w:hAnsi="Calibri Light" w:cs="Calibri Light"/>
                <w:color w:val="000000" w:themeColor="text1"/>
                <w:spacing w:val="-1"/>
                <w:sz w:val="24"/>
                <w:szCs w:val="24"/>
              </w:rPr>
              <w:t>ve</w:t>
            </w:r>
            <w:r w:rsidRPr="00ED6302">
              <w:rPr>
                <w:rFonts w:ascii="Calibri Light" w:eastAsia="Calibri Light" w:hAnsi="Calibri Light" w:cs="Calibri Light"/>
                <w:color w:val="000000" w:themeColor="text1"/>
                <w:sz w:val="24"/>
                <w:szCs w:val="24"/>
              </w:rPr>
              <w:t>m</w:t>
            </w:r>
            <w:r w:rsidRPr="00ED6302">
              <w:rPr>
                <w:rFonts w:ascii="Calibri Light" w:eastAsia="Calibri Light" w:hAnsi="Calibri Light" w:cs="Calibri Light"/>
                <w:color w:val="000000" w:themeColor="text1"/>
                <w:spacing w:val="1"/>
                <w:sz w:val="24"/>
                <w:szCs w:val="24"/>
              </w:rPr>
              <w:t>b</w:t>
            </w:r>
            <w:r w:rsidRPr="00ED6302">
              <w:rPr>
                <w:rFonts w:ascii="Calibri Light" w:eastAsia="Calibri Light" w:hAnsi="Calibri Light" w:cs="Calibri Light"/>
                <w:color w:val="000000" w:themeColor="text1"/>
                <w:spacing w:val="-1"/>
                <w:sz w:val="24"/>
                <w:szCs w:val="24"/>
              </w:rPr>
              <w:t>e</w:t>
            </w:r>
            <w:r w:rsidRPr="00ED6302">
              <w:rPr>
                <w:rFonts w:ascii="Calibri Light" w:eastAsia="Calibri Light" w:hAnsi="Calibri Light" w:cs="Calibri Light"/>
                <w:color w:val="000000" w:themeColor="text1"/>
                <w:sz w:val="24"/>
                <w:szCs w:val="24"/>
              </w:rPr>
              <w:t>r</w:t>
            </w:r>
          </w:p>
          <w:p w14:paraId="5A458EAB" w14:textId="77777777" w:rsidR="002C4775" w:rsidRPr="00ED6302" w:rsidRDefault="002C4775" w:rsidP="005B707D">
            <w:pPr>
              <w:spacing w:line="120" w:lineRule="exact"/>
              <w:ind w:left="276"/>
              <w:rPr>
                <w:rFonts w:ascii="Calibri Light" w:hAnsi="Calibri Light" w:cs="Calibri Light"/>
                <w:color w:val="000000" w:themeColor="text1"/>
                <w:sz w:val="24"/>
                <w:szCs w:val="24"/>
              </w:rPr>
            </w:pPr>
          </w:p>
          <w:p w14:paraId="397F0F70" w14:textId="1FBE10B7" w:rsidR="002C4775" w:rsidRPr="00D0366C" w:rsidRDefault="00AD5179" w:rsidP="005B707D">
            <w:pPr>
              <w:ind w:left="276"/>
              <w:rPr>
                <w:rFonts w:ascii="Calibri Light" w:eastAsia="Calibri Light" w:hAnsi="Calibri Light" w:cs="Calibri Light"/>
                <w:color w:val="000000" w:themeColor="text1"/>
                <w:sz w:val="22"/>
                <w:szCs w:val="22"/>
              </w:rPr>
            </w:pPr>
            <w:r w:rsidRPr="00ED6302">
              <w:rPr>
                <w:rFonts w:ascii="Calibri Light" w:eastAsia="Calibri Light" w:hAnsi="Calibri Light" w:cs="Calibri Light"/>
                <w:color w:val="000000" w:themeColor="text1"/>
                <w:sz w:val="24"/>
                <w:szCs w:val="24"/>
              </w:rPr>
              <w:t>C</w:t>
            </w:r>
            <w:r w:rsidRPr="00ED6302">
              <w:rPr>
                <w:rFonts w:ascii="Calibri Light" w:eastAsia="Calibri Light" w:hAnsi="Calibri Light" w:cs="Calibri Light"/>
                <w:color w:val="000000" w:themeColor="text1"/>
                <w:spacing w:val="-1"/>
                <w:sz w:val="24"/>
                <w:szCs w:val="24"/>
              </w:rPr>
              <w:t>l</w:t>
            </w:r>
            <w:r w:rsidRPr="00ED6302">
              <w:rPr>
                <w:rFonts w:ascii="Calibri Light" w:eastAsia="Calibri Light" w:hAnsi="Calibri Light" w:cs="Calibri Light"/>
                <w:color w:val="000000" w:themeColor="text1"/>
                <w:sz w:val="24"/>
                <w:szCs w:val="24"/>
              </w:rPr>
              <w:t>o</w:t>
            </w:r>
            <w:r w:rsidRPr="00ED6302">
              <w:rPr>
                <w:rFonts w:ascii="Calibri Light" w:eastAsia="Calibri Light" w:hAnsi="Calibri Light" w:cs="Calibri Light"/>
                <w:color w:val="000000" w:themeColor="text1"/>
                <w:spacing w:val="1"/>
                <w:sz w:val="24"/>
                <w:szCs w:val="24"/>
              </w:rPr>
              <w:t>s</w:t>
            </w:r>
            <w:r w:rsidRPr="00ED6302">
              <w:rPr>
                <w:rFonts w:ascii="Calibri Light" w:eastAsia="Calibri Light" w:hAnsi="Calibri Light" w:cs="Calibri Light"/>
                <w:color w:val="000000" w:themeColor="text1"/>
                <w:sz w:val="24"/>
                <w:szCs w:val="24"/>
              </w:rPr>
              <w:t xml:space="preserve">e </w:t>
            </w:r>
            <w:r w:rsidR="00EB3B38" w:rsidRPr="00ED6302">
              <w:rPr>
                <w:rFonts w:ascii="Calibri Light" w:eastAsia="Calibri Light" w:hAnsi="Calibri Light" w:cs="Calibri Light"/>
                <w:color w:val="000000" w:themeColor="text1"/>
                <w:sz w:val="24"/>
                <w:szCs w:val="24"/>
              </w:rPr>
              <w:t>1</w:t>
            </w:r>
            <w:r w:rsidR="008D38BE">
              <w:rPr>
                <w:rFonts w:ascii="Calibri Light" w:eastAsia="Calibri Light" w:hAnsi="Calibri Light" w:cs="Calibri Light"/>
                <w:color w:val="000000" w:themeColor="text1"/>
                <w:sz w:val="24"/>
                <w:szCs w:val="24"/>
              </w:rPr>
              <w:t>4</w:t>
            </w:r>
            <w:r w:rsidRPr="00ED6302">
              <w:rPr>
                <w:rFonts w:ascii="Calibri Light" w:eastAsia="Calibri Light" w:hAnsi="Calibri Light" w:cs="Calibri Light"/>
                <w:color w:val="000000" w:themeColor="text1"/>
                <w:spacing w:val="-1"/>
                <w:sz w:val="24"/>
                <w:szCs w:val="24"/>
              </w:rPr>
              <w:t xml:space="preserve"> </w:t>
            </w:r>
            <w:r w:rsidRPr="00ED6302">
              <w:rPr>
                <w:rFonts w:ascii="Calibri Light" w:eastAsia="Calibri Light" w:hAnsi="Calibri Light" w:cs="Calibri Light"/>
                <w:color w:val="000000" w:themeColor="text1"/>
                <w:sz w:val="24"/>
                <w:szCs w:val="24"/>
              </w:rPr>
              <w:t>D</w:t>
            </w:r>
            <w:r w:rsidRPr="00ED6302">
              <w:rPr>
                <w:rFonts w:ascii="Calibri Light" w:eastAsia="Calibri Light" w:hAnsi="Calibri Light" w:cs="Calibri Light"/>
                <w:color w:val="000000" w:themeColor="text1"/>
                <w:spacing w:val="-1"/>
                <w:sz w:val="24"/>
                <w:szCs w:val="24"/>
              </w:rPr>
              <w:t>e</w:t>
            </w:r>
            <w:r w:rsidRPr="00ED6302">
              <w:rPr>
                <w:rFonts w:ascii="Calibri Light" w:eastAsia="Calibri Light" w:hAnsi="Calibri Light" w:cs="Calibri Light"/>
                <w:color w:val="000000" w:themeColor="text1"/>
                <w:sz w:val="24"/>
                <w:szCs w:val="24"/>
              </w:rPr>
              <w:t>c</w:t>
            </w:r>
            <w:r w:rsidRPr="00ED6302">
              <w:rPr>
                <w:rFonts w:ascii="Calibri Light" w:eastAsia="Calibri Light" w:hAnsi="Calibri Light" w:cs="Calibri Light"/>
                <w:color w:val="000000" w:themeColor="text1"/>
                <w:spacing w:val="-1"/>
                <w:sz w:val="24"/>
                <w:szCs w:val="24"/>
              </w:rPr>
              <w:t>e</w:t>
            </w:r>
            <w:r w:rsidRPr="00ED6302">
              <w:rPr>
                <w:rFonts w:ascii="Calibri Light" w:eastAsia="Calibri Light" w:hAnsi="Calibri Light" w:cs="Calibri Light"/>
                <w:color w:val="000000" w:themeColor="text1"/>
                <w:sz w:val="24"/>
                <w:szCs w:val="24"/>
              </w:rPr>
              <w:t>m</w:t>
            </w:r>
            <w:r w:rsidRPr="00ED6302">
              <w:rPr>
                <w:rFonts w:ascii="Calibri Light" w:eastAsia="Calibri Light" w:hAnsi="Calibri Light" w:cs="Calibri Light"/>
                <w:color w:val="000000" w:themeColor="text1"/>
                <w:spacing w:val="1"/>
                <w:sz w:val="24"/>
                <w:szCs w:val="24"/>
              </w:rPr>
              <w:t>b</w:t>
            </w:r>
            <w:r w:rsidRPr="00ED6302">
              <w:rPr>
                <w:rFonts w:ascii="Calibri Light" w:eastAsia="Calibri Light" w:hAnsi="Calibri Light" w:cs="Calibri Light"/>
                <w:color w:val="000000" w:themeColor="text1"/>
                <w:spacing w:val="-1"/>
                <w:sz w:val="24"/>
                <w:szCs w:val="24"/>
              </w:rPr>
              <w:t>e</w:t>
            </w:r>
            <w:r w:rsidRPr="00ED6302">
              <w:rPr>
                <w:rFonts w:ascii="Calibri Light" w:eastAsia="Calibri Light" w:hAnsi="Calibri Light" w:cs="Calibri Light"/>
                <w:color w:val="000000" w:themeColor="text1"/>
                <w:sz w:val="24"/>
                <w:szCs w:val="24"/>
              </w:rPr>
              <w:t>r</w:t>
            </w:r>
          </w:p>
        </w:tc>
      </w:tr>
      <w:tr w:rsidR="00E7082A" w:rsidRPr="00D0366C" w14:paraId="1E27FC54" w14:textId="77777777" w:rsidTr="005B707D">
        <w:trPr>
          <w:trHeight w:hRule="exact" w:val="1458"/>
        </w:trPr>
        <w:tc>
          <w:tcPr>
            <w:tcW w:w="7096" w:type="dxa"/>
            <w:tcBorders>
              <w:top w:val="nil"/>
              <w:left w:val="nil"/>
              <w:bottom w:val="nil"/>
              <w:right w:val="nil"/>
            </w:tcBorders>
            <w:shd w:val="clear" w:color="auto" w:fill="DBE5F1" w:themeFill="accent1" w:themeFillTint="33"/>
          </w:tcPr>
          <w:p w14:paraId="7BFDCDC9" w14:textId="70459B44" w:rsidR="002C4775" w:rsidRDefault="002C4775" w:rsidP="005B707D">
            <w:pPr>
              <w:spacing w:before="16" w:line="240" w:lineRule="exact"/>
              <w:ind w:left="139"/>
              <w:rPr>
                <w:rFonts w:ascii="Calibri Light" w:hAnsi="Calibri Light" w:cs="Calibri Light"/>
                <w:color w:val="000000" w:themeColor="text1"/>
                <w:sz w:val="22"/>
                <w:szCs w:val="22"/>
              </w:rPr>
            </w:pPr>
          </w:p>
          <w:p w14:paraId="42898F5C" w14:textId="77777777" w:rsidR="00DF23E2" w:rsidRPr="00D0366C" w:rsidRDefault="00DF23E2" w:rsidP="005B707D">
            <w:pPr>
              <w:spacing w:before="16" w:line="240" w:lineRule="exact"/>
              <w:ind w:left="139"/>
              <w:rPr>
                <w:rFonts w:ascii="Calibri Light" w:hAnsi="Calibri Light" w:cs="Calibri Light"/>
                <w:color w:val="000000" w:themeColor="text1"/>
                <w:sz w:val="22"/>
                <w:szCs w:val="22"/>
              </w:rPr>
            </w:pPr>
          </w:p>
          <w:p w14:paraId="07C098AA" w14:textId="4D676C5F" w:rsidR="002C4775" w:rsidRPr="008D38BE" w:rsidRDefault="00AD5179" w:rsidP="008D38BE">
            <w:pPr>
              <w:ind w:left="139"/>
              <w:rPr>
                <w:rFonts w:ascii="Calibri Light" w:eastAsia="Calibri Light" w:hAnsi="Calibri Light" w:cs="Calibri Light"/>
                <w:color w:val="000000" w:themeColor="text1"/>
                <w:sz w:val="24"/>
                <w:szCs w:val="24"/>
              </w:rPr>
            </w:pPr>
            <w:r w:rsidRPr="00ED6302">
              <w:rPr>
                <w:rFonts w:ascii="Calibri Light" w:eastAsia="Calibri Light" w:hAnsi="Calibri Light" w:cs="Calibri Light"/>
                <w:color w:val="000000" w:themeColor="text1"/>
                <w:sz w:val="24"/>
                <w:szCs w:val="24"/>
              </w:rPr>
              <w:t>Downlo</w:t>
            </w:r>
            <w:r w:rsidRPr="00ED6302">
              <w:rPr>
                <w:rFonts w:ascii="Calibri Light" w:eastAsia="Calibri Light" w:hAnsi="Calibri Light" w:cs="Calibri Light"/>
                <w:color w:val="000000" w:themeColor="text1"/>
                <w:spacing w:val="-1"/>
                <w:sz w:val="24"/>
                <w:szCs w:val="24"/>
              </w:rPr>
              <w:t>a</w:t>
            </w:r>
            <w:r w:rsidRPr="00ED6302">
              <w:rPr>
                <w:rFonts w:ascii="Calibri Light" w:eastAsia="Calibri Light" w:hAnsi="Calibri Light" w:cs="Calibri Light"/>
                <w:color w:val="000000" w:themeColor="text1"/>
                <w:sz w:val="24"/>
                <w:szCs w:val="24"/>
              </w:rPr>
              <w:t>d</w:t>
            </w:r>
            <w:r w:rsidRPr="00ED6302">
              <w:rPr>
                <w:rFonts w:ascii="Calibri Light" w:eastAsia="Calibri Light" w:hAnsi="Calibri Light" w:cs="Calibri Light"/>
                <w:color w:val="000000" w:themeColor="text1"/>
                <w:spacing w:val="1"/>
                <w:sz w:val="24"/>
                <w:szCs w:val="24"/>
              </w:rPr>
              <w:t xml:space="preserve"> </w:t>
            </w:r>
            <w:r w:rsidRPr="00ED6302">
              <w:rPr>
                <w:rFonts w:ascii="Calibri Light" w:eastAsia="Calibri Light" w:hAnsi="Calibri Light" w:cs="Calibri Light"/>
                <w:color w:val="000000" w:themeColor="text1"/>
                <w:spacing w:val="-3"/>
                <w:sz w:val="24"/>
                <w:szCs w:val="24"/>
              </w:rPr>
              <w:t>t</w:t>
            </w:r>
            <w:r w:rsidRPr="00ED6302">
              <w:rPr>
                <w:rFonts w:ascii="Calibri Light" w:eastAsia="Calibri Light" w:hAnsi="Calibri Light" w:cs="Calibri Light"/>
                <w:color w:val="000000" w:themeColor="text1"/>
                <w:sz w:val="24"/>
                <w:szCs w:val="24"/>
              </w:rPr>
              <w:t>he</w:t>
            </w:r>
            <w:r w:rsidRPr="00ED6302">
              <w:rPr>
                <w:rFonts w:ascii="Calibri Light" w:eastAsia="Calibri Light" w:hAnsi="Calibri Light" w:cs="Calibri Light"/>
                <w:color w:val="000000" w:themeColor="text1"/>
                <w:spacing w:val="3"/>
                <w:sz w:val="24"/>
                <w:szCs w:val="24"/>
              </w:rPr>
              <w:t xml:space="preserve"> </w:t>
            </w:r>
            <w:r w:rsidRPr="00ED6302">
              <w:rPr>
                <w:rFonts w:ascii="Calibri Light" w:eastAsia="Calibri Light" w:hAnsi="Calibri Light" w:cs="Calibri Light"/>
                <w:color w:val="000000" w:themeColor="text1"/>
                <w:spacing w:val="-1"/>
                <w:sz w:val="24"/>
                <w:szCs w:val="24"/>
              </w:rPr>
              <w:t>Fa</w:t>
            </w:r>
            <w:r w:rsidRPr="00ED6302">
              <w:rPr>
                <w:rFonts w:ascii="Calibri Light" w:eastAsia="Calibri Light" w:hAnsi="Calibri Light" w:cs="Calibri Light"/>
                <w:color w:val="000000" w:themeColor="text1"/>
                <w:sz w:val="24"/>
                <w:szCs w:val="24"/>
              </w:rPr>
              <w:t>mi</w:t>
            </w:r>
            <w:r w:rsidRPr="00ED6302">
              <w:rPr>
                <w:rFonts w:ascii="Calibri Light" w:eastAsia="Calibri Light" w:hAnsi="Calibri Light" w:cs="Calibri Light"/>
                <w:color w:val="000000" w:themeColor="text1"/>
                <w:spacing w:val="-1"/>
                <w:sz w:val="24"/>
                <w:szCs w:val="24"/>
              </w:rPr>
              <w:t>l</w:t>
            </w:r>
            <w:r w:rsidRPr="00ED6302">
              <w:rPr>
                <w:rFonts w:ascii="Calibri Light" w:eastAsia="Calibri Light" w:hAnsi="Calibri Light" w:cs="Calibri Light"/>
                <w:color w:val="000000" w:themeColor="text1"/>
                <w:sz w:val="24"/>
                <w:szCs w:val="24"/>
              </w:rPr>
              <w:t>y</w:t>
            </w:r>
            <w:r w:rsidRPr="00ED6302">
              <w:rPr>
                <w:rFonts w:ascii="Calibri Light" w:eastAsia="Calibri Light" w:hAnsi="Calibri Light" w:cs="Calibri Light"/>
                <w:color w:val="000000" w:themeColor="text1"/>
                <w:spacing w:val="-3"/>
                <w:sz w:val="24"/>
                <w:szCs w:val="24"/>
              </w:rPr>
              <w:t xml:space="preserve"> </w:t>
            </w:r>
            <w:r w:rsidRPr="00ED6302">
              <w:rPr>
                <w:rFonts w:ascii="Calibri Light" w:eastAsia="Calibri Light" w:hAnsi="Calibri Light" w:cs="Calibri Light"/>
                <w:color w:val="000000" w:themeColor="text1"/>
                <w:spacing w:val="1"/>
                <w:sz w:val="24"/>
                <w:szCs w:val="24"/>
              </w:rPr>
              <w:t>L</w:t>
            </w:r>
            <w:r w:rsidRPr="00ED6302">
              <w:rPr>
                <w:rFonts w:ascii="Calibri Light" w:eastAsia="Calibri Light" w:hAnsi="Calibri Light" w:cs="Calibri Light"/>
                <w:color w:val="000000" w:themeColor="text1"/>
                <w:spacing w:val="-1"/>
                <w:sz w:val="24"/>
                <w:szCs w:val="24"/>
              </w:rPr>
              <w:t>ea</w:t>
            </w:r>
            <w:r w:rsidRPr="00ED6302">
              <w:rPr>
                <w:rFonts w:ascii="Calibri Light" w:eastAsia="Calibri Light" w:hAnsi="Calibri Light" w:cs="Calibri Light"/>
                <w:color w:val="000000" w:themeColor="text1"/>
                <w:sz w:val="24"/>
                <w:szCs w:val="24"/>
              </w:rPr>
              <w:t>r</w:t>
            </w:r>
            <w:r w:rsidRPr="00ED6302">
              <w:rPr>
                <w:rFonts w:ascii="Calibri Light" w:eastAsia="Calibri Light" w:hAnsi="Calibri Light" w:cs="Calibri Light"/>
                <w:color w:val="000000" w:themeColor="text1"/>
                <w:spacing w:val="1"/>
                <w:sz w:val="24"/>
                <w:szCs w:val="24"/>
              </w:rPr>
              <w:t>n</w:t>
            </w:r>
            <w:r w:rsidRPr="00ED6302">
              <w:rPr>
                <w:rFonts w:ascii="Calibri Light" w:eastAsia="Calibri Light" w:hAnsi="Calibri Light" w:cs="Calibri Light"/>
                <w:color w:val="000000" w:themeColor="text1"/>
                <w:spacing w:val="-1"/>
                <w:sz w:val="24"/>
                <w:szCs w:val="24"/>
              </w:rPr>
              <w:t>i</w:t>
            </w:r>
            <w:r w:rsidRPr="00ED6302">
              <w:rPr>
                <w:rFonts w:ascii="Calibri Light" w:eastAsia="Calibri Light" w:hAnsi="Calibri Light" w:cs="Calibri Light"/>
                <w:color w:val="000000" w:themeColor="text1"/>
                <w:sz w:val="24"/>
                <w:szCs w:val="24"/>
              </w:rPr>
              <w:t>ng</w:t>
            </w:r>
            <w:r w:rsidRPr="00ED6302">
              <w:rPr>
                <w:rFonts w:ascii="Calibri Light" w:eastAsia="Calibri Light" w:hAnsi="Calibri Light" w:cs="Calibri Light"/>
                <w:color w:val="000000" w:themeColor="text1"/>
                <w:spacing w:val="-1"/>
                <w:sz w:val="24"/>
                <w:szCs w:val="24"/>
              </w:rPr>
              <w:t xml:space="preserve"> </w:t>
            </w:r>
            <w:r w:rsidRPr="00ED6302">
              <w:rPr>
                <w:rFonts w:ascii="Calibri Light" w:eastAsia="Calibri Light" w:hAnsi="Calibri Light" w:cs="Calibri Light"/>
                <w:color w:val="000000" w:themeColor="text1"/>
                <w:sz w:val="24"/>
                <w:szCs w:val="24"/>
              </w:rPr>
              <w:t>Partn</w:t>
            </w:r>
            <w:r w:rsidRPr="00ED6302">
              <w:rPr>
                <w:rFonts w:ascii="Calibri Light" w:eastAsia="Calibri Light" w:hAnsi="Calibri Light" w:cs="Calibri Light"/>
                <w:color w:val="000000" w:themeColor="text1"/>
                <w:spacing w:val="-1"/>
                <w:sz w:val="24"/>
                <w:szCs w:val="24"/>
              </w:rPr>
              <w:t>e</w:t>
            </w:r>
            <w:r w:rsidRPr="00ED6302">
              <w:rPr>
                <w:rFonts w:ascii="Calibri Light" w:eastAsia="Calibri Light" w:hAnsi="Calibri Light" w:cs="Calibri Light"/>
                <w:color w:val="000000" w:themeColor="text1"/>
                <w:spacing w:val="-2"/>
                <w:sz w:val="24"/>
                <w:szCs w:val="24"/>
              </w:rPr>
              <w:t>r</w:t>
            </w:r>
            <w:r w:rsidRPr="00ED6302">
              <w:rPr>
                <w:rFonts w:ascii="Calibri Light" w:eastAsia="Calibri Light" w:hAnsi="Calibri Light" w:cs="Calibri Light"/>
                <w:color w:val="000000" w:themeColor="text1"/>
                <w:spacing w:val="1"/>
                <w:sz w:val="24"/>
                <w:szCs w:val="24"/>
              </w:rPr>
              <w:t>s</w:t>
            </w:r>
            <w:r w:rsidRPr="00ED6302">
              <w:rPr>
                <w:rFonts w:ascii="Calibri Light" w:eastAsia="Calibri Light" w:hAnsi="Calibri Light" w:cs="Calibri Light"/>
                <w:color w:val="000000" w:themeColor="text1"/>
                <w:sz w:val="24"/>
                <w:szCs w:val="24"/>
              </w:rPr>
              <w:t>hip</w:t>
            </w:r>
            <w:r w:rsidR="00B62422" w:rsidRPr="00ED6302">
              <w:rPr>
                <w:rFonts w:ascii="Calibri Light" w:eastAsia="Calibri Light" w:hAnsi="Calibri Light" w:cs="Calibri Light"/>
                <w:color w:val="000000" w:themeColor="text1"/>
                <w:sz w:val="24"/>
                <w:szCs w:val="24"/>
              </w:rPr>
              <w:t>s</w:t>
            </w:r>
            <w:r w:rsidRPr="00ED6302">
              <w:rPr>
                <w:rFonts w:ascii="Calibri Light" w:eastAsia="Calibri Light" w:hAnsi="Calibri Light" w:cs="Calibri Light"/>
                <w:color w:val="000000" w:themeColor="text1"/>
                <w:sz w:val="24"/>
                <w:szCs w:val="24"/>
              </w:rPr>
              <w:t xml:space="preserve"> </w:t>
            </w:r>
            <w:r w:rsidR="001217A2" w:rsidRPr="00ED6302">
              <w:rPr>
                <w:rFonts w:ascii="Calibri Light" w:eastAsia="Calibri Light" w:hAnsi="Calibri Light" w:cs="Calibri Light"/>
                <w:color w:val="000000" w:themeColor="text1"/>
                <w:sz w:val="24"/>
                <w:szCs w:val="24"/>
              </w:rPr>
              <w:t xml:space="preserve">2024 </w:t>
            </w:r>
            <w:r w:rsidRPr="00ED6302">
              <w:rPr>
                <w:rFonts w:ascii="Calibri Light" w:eastAsia="Calibri Light" w:hAnsi="Calibri Light" w:cs="Calibri Light"/>
                <w:color w:val="000000" w:themeColor="text1"/>
                <w:spacing w:val="-2"/>
                <w:sz w:val="24"/>
                <w:szCs w:val="24"/>
              </w:rPr>
              <w:t>G</w:t>
            </w:r>
            <w:r w:rsidRPr="00ED6302">
              <w:rPr>
                <w:rFonts w:ascii="Calibri Light" w:eastAsia="Calibri Light" w:hAnsi="Calibri Light" w:cs="Calibri Light"/>
                <w:color w:val="000000" w:themeColor="text1"/>
                <w:sz w:val="24"/>
                <w:szCs w:val="24"/>
              </w:rPr>
              <w:t>uid</w:t>
            </w:r>
            <w:r w:rsidRPr="00ED6302">
              <w:rPr>
                <w:rFonts w:ascii="Calibri Light" w:eastAsia="Calibri Light" w:hAnsi="Calibri Light" w:cs="Calibri Light"/>
                <w:color w:val="000000" w:themeColor="text1"/>
                <w:spacing w:val="-1"/>
                <w:sz w:val="24"/>
                <w:szCs w:val="24"/>
              </w:rPr>
              <w:t>eli</w:t>
            </w:r>
            <w:r w:rsidRPr="00ED6302">
              <w:rPr>
                <w:rFonts w:ascii="Calibri Light" w:eastAsia="Calibri Light" w:hAnsi="Calibri Light" w:cs="Calibri Light"/>
                <w:color w:val="000000" w:themeColor="text1"/>
                <w:sz w:val="24"/>
                <w:szCs w:val="24"/>
              </w:rPr>
              <w:t>n</w:t>
            </w:r>
            <w:r w:rsidRPr="00ED6302">
              <w:rPr>
                <w:rFonts w:ascii="Calibri Light" w:eastAsia="Calibri Light" w:hAnsi="Calibri Light" w:cs="Calibri Light"/>
                <w:color w:val="000000" w:themeColor="text1"/>
                <w:spacing w:val="-1"/>
                <w:sz w:val="24"/>
                <w:szCs w:val="24"/>
              </w:rPr>
              <w:t>e</w:t>
            </w:r>
            <w:r w:rsidRPr="00ED6302">
              <w:rPr>
                <w:rFonts w:ascii="Calibri Light" w:eastAsia="Calibri Light" w:hAnsi="Calibri Light" w:cs="Calibri Light"/>
                <w:color w:val="000000" w:themeColor="text1"/>
                <w:sz w:val="24"/>
                <w:szCs w:val="24"/>
              </w:rPr>
              <w:t>s</w:t>
            </w:r>
            <w:r w:rsidRPr="00ED6302">
              <w:rPr>
                <w:rFonts w:ascii="Calibri Light" w:eastAsia="Calibri Light" w:hAnsi="Calibri Light" w:cs="Calibri Light"/>
                <w:color w:val="000000" w:themeColor="text1"/>
                <w:spacing w:val="1"/>
                <w:sz w:val="24"/>
                <w:szCs w:val="24"/>
              </w:rPr>
              <w:t xml:space="preserve"> </w:t>
            </w:r>
            <w:r w:rsidRPr="00ED6302">
              <w:rPr>
                <w:rFonts w:ascii="Calibri Light" w:eastAsia="Calibri Light" w:hAnsi="Calibri Light" w:cs="Calibri Light"/>
                <w:color w:val="000000" w:themeColor="text1"/>
                <w:sz w:val="24"/>
                <w:szCs w:val="24"/>
              </w:rPr>
              <w:t>and</w:t>
            </w:r>
            <w:r w:rsidRPr="00ED6302">
              <w:rPr>
                <w:rFonts w:ascii="Calibri Light" w:eastAsia="Calibri Light" w:hAnsi="Calibri Light" w:cs="Calibri Light"/>
                <w:color w:val="000000" w:themeColor="text1"/>
                <w:spacing w:val="1"/>
                <w:sz w:val="24"/>
                <w:szCs w:val="24"/>
              </w:rPr>
              <w:t xml:space="preserve"> </w:t>
            </w:r>
            <w:r w:rsidRPr="00ED6302">
              <w:rPr>
                <w:rFonts w:ascii="Calibri Light" w:eastAsia="Calibri Light" w:hAnsi="Calibri Light" w:cs="Calibri Light"/>
                <w:color w:val="000000" w:themeColor="text1"/>
                <w:spacing w:val="-3"/>
                <w:sz w:val="24"/>
                <w:szCs w:val="24"/>
              </w:rPr>
              <w:t>t</w:t>
            </w:r>
            <w:r w:rsidRPr="00ED6302">
              <w:rPr>
                <w:rFonts w:ascii="Calibri Light" w:eastAsia="Calibri Light" w:hAnsi="Calibri Light" w:cs="Calibri Light"/>
                <w:color w:val="000000" w:themeColor="text1"/>
                <w:sz w:val="24"/>
                <w:szCs w:val="24"/>
              </w:rPr>
              <w:t xml:space="preserve">he </w:t>
            </w:r>
            <w:r w:rsidRPr="00ED6302">
              <w:rPr>
                <w:rFonts w:ascii="Calibri Light" w:eastAsia="Calibri Light" w:hAnsi="Calibri Light" w:cs="Calibri Light"/>
                <w:color w:val="000000" w:themeColor="text1"/>
                <w:spacing w:val="-1"/>
                <w:sz w:val="24"/>
                <w:szCs w:val="24"/>
              </w:rPr>
              <w:t>2</w:t>
            </w:r>
            <w:r w:rsidRPr="00ED6302">
              <w:rPr>
                <w:rFonts w:ascii="Calibri Light" w:eastAsia="Calibri Light" w:hAnsi="Calibri Light" w:cs="Calibri Light"/>
                <w:color w:val="000000" w:themeColor="text1"/>
                <w:spacing w:val="1"/>
                <w:sz w:val="24"/>
                <w:szCs w:val="24"/>
              </w:rPr>
              <w:t>0</w:t>
            </w:r>
            <w:r w:rsidRPr="00ED6302">
              <w:rPr>
                <w:rFonts w:ascii="Calibri Light" w:eastAsia="Calibri Light" w:hAnsi="Calibri Light" w:cs="Calibri Light"/>
                <w:color w:val="000000" w:themeColor="text1"/>
                <w:spacing w:val="-2"/>
                <w:sz w:val="24"/>
                <w:szCs w:val="24"/>
              </w:rPr>
              <w:t>2</w:t>
            </w:r>
            <w:r w:rsidR="00E55BAD" w:rsidRPr="00ED6302">
              <w:rPr>
                <w:rFonts w:ascii="Calibri Light" w:eastAsia="Calibri Light" w:hAnsi="Calibri Light" w:cs="Calibri Light"/>
                <w:color w:val="000000" w:themeColor="text1"/>
                <w:sz w:val="24"/>
                <w:szCs w:val="24"/>
              </w:rPr>
              <w:t>4</w:t>
            </w:r>
            <w:r w:rsidR="008D38BE">
              <w:rPr>
                <w:rFonts w:ascii="Calibri Light" w:eastAsia="Calibri Light" w:hAnsi="Calibri Light" w:cs="Calibri Light"/>
                <w:color w:val="000000" w:themeColor="text1"/>
                <w:sz w:val="24"/>
                <w:szCs w:val="24"/>
              </w:rPr>
              <w:t xml:space="preserve"> </w:t>
            </w:r>
            <w:r w:rsidRPr="00ED6302">
              <w:rPr>
                <w:rFonts w:ascii="Calibri Light" w:eastAsia="Calibri Light" w:hAnsi="Calibri Light" w:cs="Calibri Light"/>
                <w:color w:val="000000" w:themeColor="text1"/>
                <w:sz w:val="24"/>
                <w:szCs w:val="24"/>
              </w:rPr>
              <w:t>E</w:t>
            </w:r>
            <w:r w:rsidRPr="00ED6302">
              <w:rPr>
                <w:rFonts w:ascii="Calibri Light" w:eastAsia="Calibri Light" w:hAnsi="Calibri Light" w:cs="Calibri Light"/>
                <w:color w:val="000000" w:themeColor="text1"/>
                <w:spacing w:val="1"/>
                <w:sz w:val="24"/>
                <w:szCs w:val="24"/>
              </w:rPr>
              <w:t>x</w:t>
            </w:r>
            <w:r w:rsidRPr="00ED6302">
              <w:rPr>
                <w:rFonts w:ascii="Calibri Light" w:eastAsia="Calibri Light" w:hAnsi="Calibri Light" w:cs="Calibri Light"/>
                <w:color w:val="000000" w:themeColor="text1"/>
                <w:spacing w:val="-2"/>
                <w:sz w:val="24"/>
                <w:szCs w:val="24"/>
              </w:rPr>
              <w:t>p</w:t>
            </w:r>
            <w:r w:rsidRPr="00ED6302">
              <w:rPr>
                <w:rFonts w:ascii="Calibri Light" w:eastAsia="Calibri Light" w:hAnsi="Calibri Light" w:cs="Calibri Light"/>
                <w:color w:val="000000" w:themeColor="text1"/>
                <w:sz w:val="24"/>
                <w:szCs w:val="24"/>
              </w:rPr>
              <w:t>res</w:t>
            </w:r>
            <w:r w:rsidRPr="00ED6302">
              <w:rPr>
                <w:rFonts w:ascii="Calibri Light" w:eastAsia="Calibri Light" w:hAnsi="Calibri Light" w:cs="Calibri Light"/>
                <w:color w:val="000000" w:themeColor="text1"/>
                <w:spacing w:val="1"/>
                <w:sz w:val="24"/>
                <w:szCs w:val="24"/>
              </w:rPr>
              <w:t>s</w:t>
            </w:r>
            <w:r w:rsidRPr="00ED6302">
              <w:rPr>
                <w:rFonts w:ascii="Calibri Light" w:eastAsia="Calibri Light" w:hAnsi="Calibri Light" w:cs="Calibri Light"/>
                <w:color w:val="000000" w:themeColor="text1"/>
                <w:spacing w:val="-1"/>
                <w:sz w:val="24"/>
                <w:szCs w:val="24"/>
              </w:rPr>
              <w:t>i</w:t>
            </w:r>
            <w:r w:rsidRPr="00ED6302">
              <w:rPr>
                <w:rFonts w:ascii="Calibri Light" w:eastAsia="Calibri Light" w:hAnsi="Calibri Light" w:cs="Calibri Light"/>
                <w:color w:val="000000" w:themeColor="text1"/>
                <w:spacing w:val="-2"/>
                <w:sz w:val="24"/>
                <w:szCs w:val="24"/>
              </w:rPr>
              <w:t>o</w:t>
            </w:r>
            <w:r w:rsidRPr="00ED6302">
              <w:rPr>
                <w:rFonts w:ascii="Calibri Light" w:eastAsia="Calibri Light" w:hAnsi="Calibri Light" w:cs="Calibri Light"/>
                <w:color w:val="000000" w:themeColor="text1"/>
                <w:sz w:val="24"/>
                <w:szCs w:val="24"/>
              </w:rPr>
              <w:t>n</w:t>
            </w:r>
            <w:r w:rsidRPr="00ED6302">
              <w:rPr>
                <w:rFonts w:ascii="Calibri Light" w:eastAsia="Calibri Light" w:hAnsi="Calibri Light" w:cs="Calibri Light"/>
                <w:color w:val="000000" w:themeColor="text1"/>
                <w:spacing w:val="1"/>
                <w:sz w:val="24"/>
                <w:szCs w:val="24"/>
              </w:rPr>
              <w:t xml:space="preserve"> </w:t>
            </w:r>
            <w:r w:rsidRPr="00ED6302">
              <w:rPr>
                <w:rFonts w:ascii="Calibri Light" w:eastAsia="Calibri Light" w:hAnsi="Calibri Light" w:cs="Calibri Light"/>
                <w:color w:val="000000" w:themeColor="text1"/>
                <w:spacing w:val="-2"/>
                <w:sz w:val="24"/>
                <w:szCs w:val="24"/>
              </w:rPr>
              <w:t>o</w:t>
            </w:r>
            <w:r w:rsidRPr="00ED6302">
              <w:rPr>
                <w:rFonts w:ascii="Calibri Light" w:eastAsia="Calibri Light" w:hAnsi="Calibri Light" w:cs="Calibri Light"/>
                <w:color w:val="000000" w:themeColor="text1"/>
                <w:sz w:val="24"/>
                <w:szCs w:val="24"/>
              </w:rPr>
              <w:t>f</w:t>
            </w:r>
            <w:r w:rsidRPr="00ED6302">
              <w:rPr>
                <w:rFonts w:ascii="Calibri Light" w:eastAsia="Calibri Light" w:hAnsi="Calibri Light" w:cs="Calibri Light"/>
                <w:color w:val="000000" w:themeColor="text1"/>
                <w:spacing w:val="1"/>
                <w:sz w:val="24"/>
                <w:szCs w:val="24"/>
              </w:rPr>
              <w:t xml:space="preserve"> </w:t>
            </w:r>
            <w:r w:rsidRPr="00ED6302">
              <w:rPr>
                <w:rFonts w:ascii="Calibri Light" w:eastAsia="Calibri Light" w:hAnsi="Calibri Light" w:cs="Calibri Light"/>
                <w:color w:val="000000" w:themeColor="text1"/>
                <w:sz w:val="24"/>
                <w:szCs w:val="24"/>
              </w:rPr>
              <w:t>In</w:t>
            </w:r>
            <w:r w:rsidRPr="00ED6302">
              <w:rPr>
                <w:rFonts w:ascii="Calibri Light" w:eastAsia="Calibri Light" w:hAnsi="Calibri Light" w:cs="Calibri Light"/>
                <w:color w:val="000000" w:themeColor="text1"/>
                <w:spacing w:val="-1"/>
                <w:sz w:val="24"/>
                <w:szCs w:val="24"/>
              </w:rPr>
              <w:t>te</w:t>
            </w:r>
            <w:r w:rsidRPr="00ED6302">
              <w:rPr>
                <w:rFonts w:ascii="Calibri Light" w:eastAsia="Calibri Light" w:hAnsi="Calibri Light" w:cs="Calibri Light"/>
                <w:color w:val="000000" w:themeColor="text1"/>
                <w:sz w:val="24"/>
                <w:szCs w:val="24"/>
              </w:rPr>
              <w:t>rest F</w:t>
            </w:r>
            <w:r w:rsidRPr="00ED6302">
              <w:rPr>
                <w:rFonts w:ascii="Calibri Light" w:eastAsia="Calibri Light" w:hAnsi="Calibri Light" w:cs="Calibri Light"/>
                <w:color w:val="000000" w:themeColor="text1"/>
                <w:spacing w:val="-3"/>
                <w:sz w:val="24"/>
                <w:szCs w:val="24"/>
              </w:rPr>
              <w:t>o</w:t>
            </w:r>
            <w:r w:rsidRPr="00ED6302">
              <w:rPr>
                <w:rFonts w:ascii="Calibri Light" w:eastAsia="Calibri Light" w:hAnsi="Calibri Light" w:cs="Calibri Light"/>
                <w:color w:val="000000" w:themeColor="text1"/>
                <w:sz w:val="24"/>
                <w:szCs w:val="24"/>
              </w:rPr>
              <w:t>rm</w:t>
            </w:r>
          </w:p>
          <w:p w14:paraId="5195BA85" w14:textId="77777777" w:rsidR="00DF23E2" w:rsidRDefault="00DF23E2" w:rsidP="005B707D">
            <w:pPr>
              <w:ind w:left="139"/>
              <w:rPr>
                <w:rFonts w:ascii="Calibri Light" w:eastAsia="Calibri Light" w:hAnsi="Calibri Light" w:cs="Calibri Light"/>
                <w:color w:val="000000" w:themeColor="text1"/>
                <w:sz w:val="22"/>
                <w:szCs w:val="22"/>
              </w:rPr>
            </w:pPr>
          </w:p>
          <w:p w14:paraId="32D1961A" w14:textId="77777777" w:rsidR="00DF23E2" w:rsidRDefault="00DF23E2" w:rsidP="005B707D">
            <w:pPr>
              <w:ind w:left="139"/>
              <w:rPr>
                <w:rFonts w:ascii="Calibri Light" w:eastAsia="Calibri Light" w:hAnsi="Calibri Light" w:cs="Calibri Light"/>
                <w:color w:val="000000" w:themeColor="text1"/>
                <w:sz w:val="22"/>
                <w:szCs w:val="22"/>
              </w:rPr>
            </w:pPr>
          </w:p>
          <w:p w14:paraId="0BD66D07" w14:textId="78215BF4" w:rsidR="00DF23E2" w:rsidRPr="00D0366C" w:rsidRDefault="00DF23E2" w:rsidP="005B707D">
            <w:pPr>
              <w:ind w:left="139"/>
              <w:rPr>
                <w:rFonts w:ascii="Calibri Light" w:eastAsia="Calibri Light" w:hAnsi="Calibri Light" w:cs="Calibri Light"/>
                <w:color w:val="000000" w:themeColor="text1"/>
                <w:sz w:val="22"/>
                <w:szCs w:val="22"/>
              </w:rPr>
            </w:pPr>
          </w:p>
        </w:tc>
        <w:tc>
          <w:tcPr>
            <w:tcW w:w="3072" w:type="dxa"/>
            <w:tcBorders>
              <w:top w:val="nil"/>
              <w:left w:val="nil"/>
              <w:bottom w:val="single" w:sz="5" w:space="0" w:color="EEF8FF"/>
              <w:right w:val="nil"/>
            </w:tcBorders>
            <w:shd w:val="clear" w:color="auto" w:fill="DBE5F1" w:themeFill="accent1" w:themeFillTint="33"/>
          </w:tcPr>
          <w:p w14:paraId="1B5564B8" w14:textId="77777777" w:rsidR="00DF23E2" w:rsidRDefault="00DF23E2" w:rsidP="005B707D">
            <w:pPr>
              <w:spacing w:before="16" w:line="240" w:lineRule="exact"/>
              <w:ind w:left="276"/>
              <w:rPr>
                <w:rFonts w:ascii="Calibri Light" w:hAnsi="Calibri Light" w:cs="Calibri Light"/>
                <w:color w:val="000000" w:themeColor="text1"/>
                <w:sz w:val="22"/>
                <w:szCs w:val="22"/>
              </w:rPr>
            </w:pPr>
          </w:p>
          <w:p w14:paraId="4E328A7B" w14:textId="77777777" w:rsidR="00DF23E2" w:rsidRPr="00D0366C" w:rsidRDefault="00DF23E2" w:rsidP="005B707D">
            <w:pPr>
              <w:spacing w:before="16" w:line="240" w:lineRule="exact"/>
              <w:ind w:left="276"/>
              <w:rPr>
                <w:rFonts w:ascii="Calibri Light" w:hAnsi="Calibri Light" w:cs="Calibri Light"/>
                <w:color w:val="000000" w:themeColor="text1"/>
                <w:sz w:val="22"/>
                <w:szCs w:val="22"/>
              </w:rPr>
            </w:pPr>
          </w:p>
          <w:p w14:paraId="69B6A014" w14:textId="3992F7DE" w:rsidR="002C4775" w:rsidRPr="00D0366C" w:rsidRDefault="00AD5179" w:rsidP="005B707D">
            <w:pPr>
              <w:ind w:left="276"/>
              <w:rPr>
                <w:rFonts w:ascii="Calibri Light" w:eastAsia="Calibri Light" w:hAnsi="Calibri Light" w:cs="Calibri Light"/>
                <w:color w:val="000000" w:themeColor="text1"/>
                <w:sz w:val="22"/>
                <w:szCs w:val="22"/>
              </w:rPr>
            </w:pPr>
            <w:r w:rsidRPr="00ED6302">
              <w:rPr>
                <w:rFonts w:ascii="Calibri Light" w:eastAsia="Calibri Light" w:hAnsi="Calibri Light" w:cs="Calibri Light"/>
                <w:color w:val="000000" w:themeColor="text1"/>
                <w:sz w:val="24"/>
                <w:szCs w:val="24"/>
              </w:rPr>
              <w:t xml:space="preserve">From </w:t>
            </w:r>
            <w:r w:rsidR="00EB3B38" w:rsidRPr="00ED6302">
              <w:rPr>
                <w:rFonts w:ascii="Calibri Light" w:eastAsia="Calibri Light" w:hAnsi="Calibri Light" w:cs="Calibri Light"/>
                <w:color w:val="000000" w:themeColor="text1"/>
                <w:sz w:val="24"/>
                <w:szCs w:val="24"/>
              </w:rPr>
              <w:t>2</w:t>
            </w:r>
            <w:r w:rsidR="008D38BE">
              <w:rPr>
                <w:rFonts w:ascii="Calibri Light" w:eastAsia="Calibri Light" w:hAnsi="Calibri Light" w:cs="Calibri Light"/>
                <w:color w:val="000000" w:themeColor="text1"/>
                <w:sz w:val="24"/>
                <w:szCs w:val="24"/>
              </w:rPr>
              <w:t>8</w:t>
            </w:r>
            <w:r w:rsidRPr="00ED6302">
              <w:rPr>
                <w:rFonts w:ascii="Calibri Light" w:eastAsia="Calibri Light" w:hAnsi="Calibri Light" w:cs="Calibri Light"/>
                <w:color w:val="000000" w:themeColor="text1"/>
                <w:sz w:val="24"/>
                <w:szCs w:val="24"/>
              </w:rPr>
              <w:t xml:space="preserve"> November</w:t>
            </w:r>
          </w:p>
        </w:tc>
      </w:tr>
      <w:tr w:rsidR="00E7082A" w:rsidRPr="00D0366C" w14:paraId="21E9FC6B" w14:textId="77777777" w:rsidTr="005B707D">
        <w:trPr>
          <w:trHeight w:hRule="exact" w:val="1458"/>
        </w:trPr>
        <w:tc>
          <w:tcPr>
            <w:tcW w:w="7096" w:type="dxa"/>
            <w:tcBorders>
              <w:top w:val="nil"/>
              <w:left w:val="nil"/>
              <w:bottom w:val="nil"/>
              <w:right w:val="nil"/>
            </w:tcBorders>
            <w:shd w:val="clear" w:color="auto" w:fill="DBE5F1" w:themeFill="accent1" w:themeFillTint="33"/>
          </w:tcPr>
          <w:p w14:paraId="41BB21C7" w14:textId="77777777" w:rsidR="00DF23E2" w:rsidRDefault="00DF23E2" w:rsidP="005B707D">
            <w:pPr>
              <w:spacing w:before="16" w:line="240" w:lineRule="exact"/>
              <w:ind w:left="139"/>
              <w:rPr>
                <w:rFonts w:ascii="Calibri Light" w:hAnsi="Calibri Light" w:cs="Calibri Light"/>
                <w:color w:val="000000" w:themeColor="text1"/>
                <w:sz w:val="22"/>
                <w:szCs w:val="22"/>
              </w:rPr>
            </w:pPr>
          </w:p>
          <w:p w14:paraId="430BA516" w14:textId="77777777" w:rsidR="00DF23E2" w:rsidRPr="00D0366C" w:rsidRDefault="00DF23E2" w:rsidP="005B707D">
            <w:pPr>
              <w:spacing w:before="16" w:line="240" w:lineRule="exact"/>
              <w:ind w:left="139"/>
              <w:rPr>
                <w:rFonts w:ascii="Calibri Light" w:hAnsi="Calibri Light" w:cs="Calibri Light"/>
                <w:color w:val="000000" w:themeColor="text1"/>
                <w:sz w:val="22"/>
                <w:szCs w:val="22"/>
              </w:rPr>
            </w:pPr>
          </w:p>
          <w:p w14:paraId="6E18DB5E" w14:textId="77777777" w:rsidR="002C4775" w:rsidRPr="00ED6302" w:rsidRDefault="00AD5179" w:rsidP="005B707D">
            <w:pPr>
              <w:ind w:left="139"/>
              <w:rPr>
                <w:rFonts w:ascii="Calibri Light" w:eastAsia="Calibri Light" w:hAnsi="Calibri Light" w:cs="Calibri Light"/>
                <w:color w:val="000000" w:themeColor="text1"/>
                <w:sz w:val="24"/>
                <w:szCs w:val="24"/>
              </w:rPr>
            </w:pPr>
            <w:r w:rsidRPr="00ED6302">
              <w:rPr>
                <w:rFonts w:ascii="Calibri Light" w:eastAsia="Calibri Light" w:hAnsi="Calibri Light" w:cs="Calibri Light"/>
                <w:color w:val="000000" w:themeColor="text1"/>
                <w:sz w:val="24"/>
                <w:szCs w:val="24"/>
              </w:rPr>
              <w:t>P</w:t>
            </w:r>
            <w:r w:rsidRPr="00ED6302">
              <w:rPr>
                <w:rFonts w:ascii="Calibri Light" w:eastAsia="Calibri Light" w:hAnsi="Calibri Light" w:cs="Calibri Light"/>
                <w:color w:val="000000" w:themeColor="text1"/>
                <w:spacing w:val="1"/>
                <w:sz w:val="24"/>
                <w:szCs w:val="24"/>
              </w:rPr>
              <w:t>r</w:t>
            </w:r>
            <w:r w:rsidRPr="00ED6302">
              <w:rPr>
                <w:rFonts w:ascii="Calibri Light" w:eastAsia="Calibri Light" w:hAnsi="Calibri Light" w:cs="Calibri Light"/>
                <w:color w:val="000000" w:themeColor="text1"/>
                <w:spacing w:val="-1"/>
                <w:sz w:val="24"/>
                <w:szCs w:val="24"/>
              </w:rPr>
              <w:t>e</w:t>
            </w:r>
            <w:r w:rsidRPr="00ED6302">
              <w:rPr>
                <w:rFonts w:ascii="Calibri Light" w:eastAsia="Calibri Light" w:hAnsi="Calibri Light" w:cs="Calibri Light"/>
                <w:color w:val="000000" w:themeColor="text1"/>
                <w:sz w:val="24"/>
                <w:szCs w:val="24"/>
              </w:rPr>
              <w:t>pare</w:t>
            </w:r>
            <w:r w:rsidRPr="00ED6302">
              <w:rPr>
                <w:rFonts w:ascii="Calibri Light" w:eastAsia="Calibri Light" w:hAnsi="Calibri Light" w:cs="Calibri Light"/>
                <w:color w:val="000000" w:themeColor="text1"/>
                <w:spacing w:val="-2"/>
                <w:sz w:val="24"/>
                <w:szCs w:val="24"/>
              </w:rPr>
              <w:t xml:space="preserve"> </w:t>
            </w:r>
            <w:r w:rsidRPr="00ED6302">
              <w:rPr>
                <w:rFonts w:ascii="Calibri Light" w:eastAsia="Calibri Light" w:hAnsi="Calibri Light" w:cs="Calibri Light"/>
                <w:color w:val="000000" w:themeColor="text1"/>
                <w:spacing w:val="1"/>
                <w:sz w:val="24"/>
                <w:szCs w:val="24"/>
              </w:rPr>
              <w:t>y</w:t>
            </w:r>
            <w:r w:rsidRPr="00ED6302">
              <w:rPr>
                <w:rFonts w:ascii="Calibri Light" w:eastAsia="Calibri Light" w:hAnsi="Calibri Light" w:cs="Calibri Light"/>
                <w:color w:val="000000" w:themeColor="text1"/>
                <w:sz w:val="24"/>
                <w:szCs w:val="24"/>
              </w:rPr>
              <w:t>o</w:t>
            </w:r>
            <w:r w:rsidRPr="00ED6302">
              <w:rPr>
                <w:rFonts w:ascii="Calibri Light" w:eastAsia="Calibri Light" w:hAnsi="Calibri Light" w:cs="Calibri Light"/>
                <w:color w:val="000000" w:themeColor="text1"/>
                <w:spacing w:val="-2"/>
                <w:sz w:val="24"/>
                <w:szCs w:val="24"/>
              </w:rPr>
              <w:t>u</w:t>
            </w:r>
            <w:r w:rsidRPr="00ED6302">
              <w:rPr>
                <w:rFonts w:ascii="Calibri Light" w:eastAsia="Calibri Light" w:hAnsi="Calibri Light" w:cs="Calibri Light"/>
                <w:color w:val="000000" w:themeColor="text1"/>
                <w:sz w:val="24"/>
                <w:szCs w:val="24"/>
              </w:rPr>
              <w:t>r</w:t>
            </w:r>
            <w:r w:rsidRPr="00ED6302">
              <w:rPr>
                <w:rFonts w:ascii="Calibri Light" w:eastAsia="Calibri Light" w:hAnsi="Calibri Light" w:cs="Calibri Light"/>
                <w:color w:val="000000" w:themeColor="text1"/>
                <w:spacing w:val="1"/>
                <w:sz w:val="24"/>
                <w:szCs w:val="24"/>
              </w:rPr>
              <w:t xml:space="preserve"> </w:t>
            </w:r>
            <w:r w:rsidRPr="00ED6302">
              <w:rPr>
                <w:rFonts w:ascii="Calibri Light" w:eastAsia="Calibri Light" w:hAnsi="Calibri Light" w:cs="Calibri Light"/>
                <w:color w:val="000000" w:themeColor="text1"/>
                <w:spacing w:val="-2"/>
                <w:sz w:val="24"/>
                <w:szCs w:val="24"/>
              </w:rPr>
              <w:t>E</w:t>
            </w:r>
            <w:r w:rsidRPr="00ED6302">
              <w:rPr>
                <w:rFonts w:ascii="Calibri Light" w:eastAsia="Calibri Light" w:hAnsi="Calibri Light" w:cs="Calibri Light"/>
                <w:color w:val="000000" w:themeColor="text1"/>
                <w:spacing w:val="1"/>
                <w:sz w:val="24"/>
                <w:szCs w:val="24"/>
              </w:rPr>
              <w:t>x</w:t>
            </w:r>
            <w:r w:rsidRPr="00ED6302">
              <w:rPr>
                <w:rFonts w:ascii="Calibri Light" w:eastAsia="Calibri Light" w:hAnsi="Calibri Light" w:cs="Calibri Light"/>
                <w:color w:val="000000" w:themeColor="text1"/>
                <w:spacing w:val="-2"/>
                <w:sz w:val="24"/>
                <w:szCs w:val="24"/>
              </w:rPr>
              <w:t>p</w:t>
            </w:r>
            <w:r w:rsidRPr="00ED6302">
              <w:rPr>
                <w:rFonts w:ascii="Calibri Light" w:eastAsia="Calibri Light" w:hAnsi="Calibri Light" w:cs="Calibri Light"/>
                <w:color w:val="000000" w:themeColor="text1"/>
                <w:sz w:val="24"/>
                <w:szCs w:val="24"/>
              </w:rPr>
              <w:t>res</w:t>
            </w:r>
            <w:r w:rsidRPr="00ED6302">
              <w:rPr>
                <w:rFonts w:ascii="Calibri Light" w:eastAsia="Calibri Light" w:hAnsi="Calibri Light" w:cs="Calibri Light"/>
                <w:color w:val="000000" w:themeColor="text1"/>
                <w:spacing w:val="1"/>
                <w:sz w:val="24"/>
                <w:szCs w:val="24"/>
              </w:rPr>
              <w:t>s</w:t>
            </w:r>
            <w:r w:rsidRPr="00ED6302">
              <w:rPr>
                <w:rFonts w:ascii="Calibri Light" w:eastAsia="Calibri Light" w:hAnsi="Calibri Light" w:cs="Calibri Light"/>
                <w:color w:val="000000" w:themeColor="text1"/>
                <w:spacing w:val="-1"/>
                <w:sz w:val="24"/>
                <w:szCs w:val="24"/>
              </w:rPr>
              <w:t>i</w:t>
            </w:r>
            <w:r w:rsidRPr="00ED6302">
              <w:rPr>
                <w:rFonts w:ascii="Calibri Light" w:eastAsia="Calibri Light" w:hAnsi="Calibri Light" w:cs="Calibri Light"/>
                <w:color w:val="000000" w:themeColor="text1"/>
                <w:spacing w:val="-2"/>
                <w:sz w:val="24"/>
                <w:szCs w:val="24"/>
              </w:rPr>
              <w:t>o</w:t>
            </w:r>
            <w:r w:rsidRPr="00ED6302">
              <w:rPr>
                <w:rFonts w:ascii="Calibri Light" w:eastAsia="Calibri Light" w:hAnsi="Calibri Light" w:cs="Calibri Light"/>
                <w:color w:val="000000" w:themeColor="text1"/>
                <w:sz w:val="24"/>
                <w:szCs w:val="24"/>
              </w:rPr>
              <w:t>n</w:t>
            </w:r>
            <w:r w:rsidRPr="00ED6302">
              <w:rPr>
                <w:rFonts w:ascii="Calibri Light" w:eastAsia="Calibri Light" w:hAnsi="Calibri Light" w:cs="Calibri Light"/>
                <w:color w:val="000000" w:themeColor="text1"/>
                <w:spacing w:val="1"/>
                <w:sz w:val="24"/>
                <w:szCs w:val="24"/>
              </w:rPr>
              <w:t xml:space="preserve"> </w:t>
            </w:r>
            <w:r w:rsidRPr="00ED6302">
              <w:rPr>
                <w:rFonts w:ascii="Calibri Light" w:eastAsia="Calibri Light" w:hAnsi="Calibri Light" w:cs="Calibri Light"/>
                <w:color w:val="000000" w:themeColor="text1"/>
                <w:spacing w:val="-2"/>
                <w:sz w:val="24"/>
                <w:szCs w:val="24"/>
              </w:rPr>
              <w:t>o</w:t>
            </w:r>
            <w:r w:rsidRPr="00ED6302">
              <w:rPr>
                <w:rFonts w:ascii="Calibri Light" w:eastAsia="Calibri Light" w:hAnsi="Calibri Light" w:cs="Calibri Light"/>
                <w:color w:val="000000" w:themeColor="text1"/>
                <w:sz w:val="24"/>
                <w:szCs w:val="24"/>
              </w:rPr>
              <w:t>f</w:t>
            </w:r>
            <w:r w:rsidRPr="00ED6302">
              <w:rPr>
                <w:rFonts w:ascii="Calibri Light" w:eastAsia="Calibri Light" w:hAnsi="Calibri Light" w:cs="Calibri Light"/>
                <w:color w:val="000000" w:themeColor="text1"/>
                <w:spacing w:val="-1"/>
                <w:sz w:val="24"/>
                <w:szCs w:val="24"/>
              </w:rPr>
              <w:t xml:space="preserve"> I</w:t>
            </w:r>
            <w:r w:rsidRPr="00ED6302">
              <w:rPr>
                <w:rFonts w:ascii="Calibri Light" w:eastAsia="Calibri Light" w:hAnsi="Calibri Light" w:cs="Calibri Light"/>
                <w:color w:val="000000" w:themeColor="text1"/>
                <w:sz w:val="24"/>
                <w:szCs w:val="24"/>
              </w:rPr>
              <w:t>nt</w:t>
            </w:r>
            <w:r w:rsidRPr="00ED6302">
              <w:rPr>
                <w:rFonts w:ascii="Calibri Light" w:eastAsia="Calibri Light" w:hAnsi="Calibri Light" w:cs="Calibri Light"/>
                <w:color w:val="000000" w:themeColor="text1"/>
                <w:spacing w:val="-1"/>
                <w:sz w:val="24"/>
                <w:szCs w:val="24"/>
              </w:rPr>
              <w:t>e</w:t>
            </w:r>
            <w:r w:rsidRPr="00ED6302">
              <w:rPr>
                <w:rFonts w:ascii="Calibri Light" w:eastAsia="Calibri Light" w:hAnsi="Calibri Light" w:cs="Calibri Light"/>
                <w:color w:val="000000" w:themeColor="text1"/>
                <w:sz w:val="24"/>
                <w:szCs w:val="24"/>
              </w:rPr>
              <w:t>rest Form</w:t>
            </w:r>
            <w:r w:rsidRPr="00ED6302">
              <w:rPr>
                <w:rFonts w:ascii="Calibri Light" w:eastAsia="Calibri Light" w:hAnsi="Calibri Light" w:cs="Calibri Light"/>
                <w:color w:val="000000" w:themeColor="text1"/>
                <w:spacing w:val="1"/>
                <w:sz w:val="24"/>
                <w:szCs w:val="24"/>
              </w:rPr>
              <w:t xml:space="preserve"> </w:t>
            </w:r>
            <w:r w:rsidRPr="00ED6302">
              <w:rPr>
                <w:rFonts w:ascii="Calibri Light" w:eastAsia="Calibri Light" w:hAnsi="Calibri Light" w:cs="Calibri Light"/>
                <w:color w:val="000000" w:themeColor="text1"/>
                <w:spacing w:val="-1"/>
                <w:sz w:val="24"/>
                <w:szCs w:val="24"/>
              </w:rPr>
              <w:t>a</w:t>
            </w:r>
            <w:r w:rsidRPr="00ED6302">
              <w:rPr>
                <w:rFonts w:ascii="Calibri Light" w:eastAsia="Calibri Light" w:hAnsi="Calibri Light" w:cs="Calibri Light"/>
                <w:color w:val="000000" w:themeColor="text1"/>
                <w:sz w:val="24"/>
                <w:szCs w:val="24"/>
              </w:rPr>
              <w:t>nd</w:t>
            </w:r>
            <w:r w:rsidRPr="00ED6302">
              <w:rPr>
                <w:rFonts w:ascii="Calibri Light" w:eastAsia="Calibri Light" w:hAnsi="Calibri Light" w:cs="Calibri Light"/>
                <w:color w:val="000000" w:themeColor="text1"/>
                <w:spacing w:val="-1"/>
                <w:sz w:val="24"/>
                <w:szCs w:val="24"/>
              </w:rPr>
              <w:t xml:space="preserve"> </w:t>
            </w:r>
            <w:r w:rsidRPr="00ED6302">
              <w:rPr>
                <w:rFonts w:ascii="Calibri Light" w:eastAsia="Calibri Light" w:hAnsi="Calibri Light" w:cs="Calibri Light"/>
                <w:color w:val="000000" w:themeColor="text1"/>
                <w:spacing w:val="1"/>
                <w:sz w:val="24"/>
                <w:szCs w:val="24"/>
              </w:rPr>
              <w:t>s</w:t>
            </w:r>
            <w:r w:rsidRPr="00ED6302">
              <w:rPr>
                <w:rFonts w:ascii="Calibri Light" w:eastAsia="Calibri Light" w:hAnsi="Calibri Light" w:cs="Calibri Light"/>
                <w:color w:val="000000" w:themeColor="text1"/>
                <w:spacing w:val="-2"/>
                <w:sz w:val="24"/>
                <w:szCs w:val="24"/>
              </w:rPr>
              <w:t>u</w:t>
            </w:r>
            <w:r w:rsidRPr="00ED6302">
              <w:rPr>
                <w:rFonts w:ascii="Calibri Light" w:eastAsia="Calibri Light" w:hAnsi="Calibri Light" w:cs="Calibri Light"/>
                <w:color w:val="000000" w:themeColor="text1"/>
                <w:sz w:val="24"/>
                <w:szCs w:val="24"/>
              </w:rPr>
              <w:t>b</w:t>
            </w:r>
            <w:r w:rsidRPr="00ED6302">
              <w:rPr>
                <w:rFonts w:ascii="Calibri Light" w:eastAsia="Calibri Light" w:hAnsi="Calibri Light" w:cs="Calibri Light"/>
                <w:color w:val="000000" w:themeColor="text1"/>
                <w:spacing w:val="1"/>
                <w:sz w:val="24"/>
                <w:szCs w:val="24"/>
              </w:rPr>
              <w:t>m</w:t>
            </w:r>
            <w:r w:rsidRPr="00ED6302">
              <w:rPr>
                <w:rFonts w:ascii="Calibri Light" w:eastAsia="Calibri Light" w:hAnsi="Calibri Light" w:cs="Calibri Light"/>
                <w:color w:val="000000" w:themeColor="text1"/>
                <w:spacing w:val="-1"/>
                <w:sz w:val="24"/>
                <w:szCs w:val="24"/>
              </w:rPr>
              <w:t>i</w:t>
            </w:r>
            <w:r w:rsidRPr="00ED6302">
              <w:rPr>
                <w:rFonts w:ascii="Calibri Light" w:eastAsia="Calibri Light" w:hAnsi="Calibri Light" w:cs="Calibri Light"/>
                <w:color w:val="000000" w:themeColor="text1"/>
                <w:sz w:val="24"/>
                <w:szCs w:val="24"/>
              </w:rPr>
              <w:t>t</w:t>
            </w:r>
            <w:r w:rsidRPr="00ED6302">
              <w:rPr>
                <w:rFonts w:ascii="Calibri Light" w:eastAsia="Calibri Light" w:hAnsi="Calibri Light" w:cs="Calibri Light"/>
                <w:color w:val="000000" w:themeColor="text1"/>
                <w:spacing w:val="1"/>
                <w:sz w:val="24"/>
                <w:szCs w:val="24"/>
              </w:rPr>
              <w:t xml:space="preserve"> </w:t>
            </w:r>
            <w:r w:rsidRPr="00ED6302">
              <w:rPr>
                <w:rFonts w:ascii="Calibri Light" w:eastAsia="Calibri Light" w:hAnsi="Calibri Light" w:cs="Calibri Light"/>
                <w:color w:val="000000" w:themeColor="text1"/>
                <w:spacing w:val="-3"/>
                <w:sz w:val="24"/>
                <w:szCs w:val="24"/>
              </w:rPr>
              <w:t>it t</w:t>
            </w:r>
            <w:r w:rsidRPr="00ED6302">
              <w:rPr>
                <w:rFonts w:ascii="Calibri Light" w:eastAsia="Calibri Light" w:hAnsi="Calibri Light" w:cs="Calibri Light"/>
                <w:color w:val="000000" w:themeColor="text1"/>
                <w:sz w:val="24"/>
                <w:szCs w:val="24"/>
              </w:rPr>
              <w:t>o:</w:t>
            </w:r>
          </w:p>
          <w:p w14:paraId="4AA4A9D9" w14:textId="6EA62F1A" w:rsidR="002C4775" w:rsidRPr="00D0366C" w:rsidRDefault="00B92EF1" w:rsidP="005B707D">
            <w:pPr>
              <w:ind w:left="139"/>
              <w:rPr>
                <w:rFonts w:ascii="Calibri Light" w:eastAsia="Calibri Light" w:hAnsi="Calibri Light" w:cs="Calibri Light"/>
                <w:b/>
                <w:bCs/>
                <w:color w:val="000000" w:themeColor="text1"/>
                <w:sz w:val="22"/>
                <w:szCs w:val="22"/>
              </w:rPr>
            </w:pPr>
            <w:hyperlink r:id="rId17" w:history="1">
              <w:r w:rsidR="00F84091" w:rsidRPr="00ED6302">
                <w:rPr>
                  <w:rStyle w:val="Hyperlink"/>
                  <w:rFonts w:ascii="Calibri Light" w:eastAsia="Calibri Light" w:hAnsi="Calibri Light" w:cs="Calibri Light"/>
                  <w:b/>
                  <w:bCs/>
                  <w:sz w:val="24"/>
                  <w:szCs w:val="24"/>
                </w:rPr>
                <w:t>tr</w:t>
              </w:r>
              <w:r w:rsidR="00F84091" w:rsidRPr="00ED6302">
                <w:rPr>
                  <w:rStyle w:val="Hyperlink"/>
                  <w:rFonts w:ascii="Calibri Light" w:eastAsia="Calibri Light" w:hAnsi="Calibri Light" w:cs="Calibri Light"/>
                  <w:b/>
                  <w:bCs/>
                  <w:spacing w:val="-1"/>
                  <w:sz w:val="24"/>
                  <w:szCs w:val="24"/>
                </w:rPr>
                <w:t>ai</w:t>
              </w:r>
              <w:r w:rsidR="00F84091" w:rsidRPr="00ED6302">
                <w:rPr>
                  <w:rStyle w:val="Hyperlink"/>
                  <w:rFonts w:ascii="Calibri Light" w:eastAsia="Calibri Light" w:hAnsi="Calibri Light" w:cs="Calibri Light"/>
                  <w:b/>
                  <w:bCs/>
                  <w:sz w:val="24"/>
                  <w:szCs w:val="24"/>
                </w:rPr>
                <w:t>ning</w:t>
              </w:r>
              <w:r w:rsidR="00F84091" w:rsidRPr="00ED6302">
                <w:rPr>
                  <w:rStyle w:val="Hyperlink"/>
                  <w:rFonts w:ascii="Calibri Light" w:eastAsia="Calibri Light" w:hAnsi="Calibri Light" w:cs="Calibri Light"/>
                  <w:b/>
                  <w:bCs/>
                  <w:spacing w:val="1"/>
                  <w:sz w:val="24"/>
                  <w:szCs w:val="24"/>
                </w:rPr>
                <w:t>.</w:t>
              </w:r>
              <w:r w:rsidR="00F84091" w:rsidRPr="00ED6302">
                <w:rPr>
                  <w:rStyle w:val="Hyperlink"/>
                  <w:rFonts w:ascii="Calibri Light" w:eastAsia="Calibri Light" w:hAnsi="Calibri Light" w:cs="Calibri Light"/>
                  <w:b/>
                  <w:bCs/>
                  <w:sz w:val="24"/>
                  <w:szCs w:val="24"/>
                </w:rPr>
                <w:t>p</w:t>
              </w:r>
              <w:r w:rsidR="00F84091" w:rsidRPr="00ED6302">
                <w:rPr>
                  <w:rStyle w:val="Hyperlink"/>
                  <w:rFonts w:ascii="Calibri Light" w:eastAsia="Calibri Light" w:hAnsi="Calibri Light" w:cs="Calibri Light"/>
                  <w:b/>
                  <w:bCs/>
                  <w:spacing w:val="-3"/>
                  <w:sz w:val="24"/>
                  <w:szCs w:val="24"/>
                </w:rPr>
                <w:t>a</w:t>
              </w:r>
              <w:r w:rsidR="00F84091" w:rsidRPr="00ED6302">
                <w:rPr>
                  <w:rStyle w:val="Hyperlink"/>
                  <w:rFonts w:ascii="Calibri Light" w:eastAsia="Calibri Light" w:hAnsi="Calibri Light" w:cs="Calibri Light"/>
                  <w:b/>
                  <w:bCs/>
                  <w:sz w:val="24"/>
                  <w:szCs w:val="24"/>
                </w:rPr>
                <w:t>rt</w:t>
              </w:r>
              <w:r w:rsidR="00F84091" w:rsidRPr="00ED6302">
                <w:rPr>
                  <w:rStyle w:val="Hyperlink"/>
                  <w:rFonts w:ascii="Calibri Light" w:eastAsia="Calibri Light" w:hAnsi="Calibri Light" w:cs="Calibri Light"/>
                  <w:b/>
                  <w:bCs/>
                  <w:spacing w:val="-1"/>
                  <w:sz w:val="24"/>
                  <w:szCs w:val="24"/>
                </w:rPr>
                <w:t>i</w:t>
              </w:r>
              <w:r w:rsidR="00F84091" w:rsidRPr="00ED6302">
                <w:rPr>
                  <w:rStyle w:val="Hyperlink"/>
                  <w:rFonts w:ascii="Calibri Light" w:eastAsia="Calibri Light" w:hAnsi="Calibri Light" w:cs="Calibri Light"/>
                  <w:b/>
                  <w:bCs/>
                  <w:sz w:val="24"/>
                  <w:szCs w:val="24"/>
                </w:rPr>
                <w:t>c</w:t>
              </w:r>
              <w:r w:rsidR="00F84091" w:rsidRPr="00ED6302">
                <w:rPr>
                  <w:rStyle w:val="Hyperlink"/>
                  <w:rFonts w:ascii="Calibri Light" w:eastAsia="Calibri Light" w:hAnsi="Calibri Light" w:cs="Calibri Light"/>
                  <w:b/>
                  <w:bCs/>
                  <w:spacing w:val="-1"/>
                  <w:sz w:val="24"/>
                  <w:szCs w:val="24"/>
                </w:rPr>
                <w:t>i</w:t>
              </w:r>
              <w:r w:rsidR="00F84091" w:rsidRPr="00ED6302">
                <w:rPr>
                  <w:rStyle w:val="Hyperlink"/>
                  <w:rFonts w:ascii="Calibri Light" w:eastAsia="Calibri Light" w:hAnsi="Calibri Light" w:cs="Calibri Light"/>
                  <w:b/>
                  <w:bCs/>
                  <w:sz w:val="24"/>
                  <w:szCs w:val="24"/>
                </w:rPr>
                <w:t>pa</w:t>
              </w:r>
              <w:r w:rsidR="00F84091" w:rsidRPr="00ED6302">
                <w:rPr>
                  <w:rStyle w:val="Hyperlink"/>
                  <w:rFonts w:ascii="Calibri Light" w:eastAsia="Calibri Light" w:hAnsi="Calibri Light" w:cs="Calibri Light"/>
                  <w:b/>
                  <w:bCs/>
                  <w:spacing w:val="-1"/>
                  <w:sz w:val="24"/>
                  <w:szCs w:val="24"/>
                </w:rPr>
                <w:t>ti</w:t>
              </w:r>
              <w:r w:rsidR="00F84091" w:rsidRPr="00ED6302">
                <w:rPr>
                  <w:rStyle w:val="Hyperlink"/>
                  <w:rFonts w:ascii="Calibri Light" w:eastAsia="Calibri Light" w:hAnsi="Calibri Light" w:cs="Calibri Light"/>
                  <w:b/>
                  <w:bCs/>
                  <w:sz w:val="24"/>
                  <w:szCs w:val="24"/>
                </w:rPr>
                <w:t>on@</w:t>
              </w:r>
              <w:r w:rsidR="00F84091" w:rsidRPr="00ED6302">
                <w:rPr>
                  <w:rStyle w:val="Hyperlink"/>
                  <w:rFonts w:ascii="Calibri Light" w:eastAsia="Calibri Light" w:hAnsi="Calibri Light" w:cs="Calibri Light"/>
                  <w:b/>
                  <w:bCs/>
                  <w:spacing w:val="-1"/>
                  <w:sz w:val="24"/>
                  <w:szCs w:val="24"/>
                </w:rPr>
                <w:t>djsir</w:t>
              </w:r>
              <w:r w:rsidR="00F84091" w:rsidRPr="00ED6302">
                <w:rPr>
                  <w:rStyle w:val="Hyperlink"/>
                  <w:rFonts w:ascii="Calibri Light" w:eastAsia="Calibri Light" w:hAnsi="Calibri Light" w:cs="Calibri Light"/>
                  <w:b/>
                  <w:bCs/>
                  <w:spacing w:val="1"/>
                  <w:sz w:val="24"/>
                  <w:szCs w:val="24"/>
                </w:rPr>
                <w:t>.</w:t>
              </w:r>
              <w:r w:rsidR="00F84091" w:rsidRPr="00ED6302">
                <w:rPr>
                  <w:rStyle w:val="Hyperlink"/>
                  <w:rFonts w:ascii="Calibri Light" w:eastAsia="Calibri Light" w:hAnsi="Calibri Light" w:cs="Calibri Light"/>
                  <w:b/>
                  <w:bCs/>
                  <w:spacing w:val="-1"/>
                  <w:sz w:val="24"/>
                  <w:szCs w:val="24"/>
                </w:rPr>
                <w:t>vi</w:t>
              </w:r>
              <w:r w:rsidR="00F84091" w:rsidRPr="00ED6302">
                <w:rPr>
                  <w:rStyle w:val="Hyperlink"/>
                  <w:rFonts w:ascii="Calibri Light" w:eastAsia="Calibri Light" w:hAnsi="Calibri Light" w:cs="Calibri Light"/>
                  <w:b/>
                  <w:bCs/>
                  <w:sz w:val="24"/>
                  <w:szCs w:val="24"/>
                </w:rPr>
                <w:t>c</w:t>
              </w:r>
              <w:r w:rsidR="00F84091" w:rsidRPr="00ED6302">
                <w:rPr>
                  <w:rStyle w:val="Hyperlink"/>
                  <w:rFonts w:ascii="Calibri Light" w:eastAsia="Calibri Light" w:hAnsi="Calibri Light" w:cs="Calibri Light"/>
                  <w:b/>
                  <w:bCs/>
                  <w:spacing w:val="1"/>
                  <w:sz w:val="24"/>
                  <w:szCs w:val="24"/>
                </w:rPr>
                <w:t>.</w:t>
              </w:r>
              <w:r w:rsidR="00F84091" w:rsidRPr="00ED6302">
                <w:rPr>
                  <w:rStyle w:val="Hyperlink"/>
                  <w:rFonts w:ascii="Calibri Light" w:eastAsia="Calibri Light" w:hAnsi="Calibri Light" w:cs="Calibri Light"/>
                  <w:b/>
                  <w:bCs/>
                  <w:sz w:val="24"/>
                  <w:szCs w:val="24"/>
                </w:rPr>
                <w:t>go</w:t>
              </w:r>
              <w:r w:rsidR="00F84091" w:rsidRPr="00ED6302">
                <w:rPr>
                  <w:rStyle w:val="Hyperlink"/>
                  <w:rFonts w:ascii="Calibri Light" w:eastAsia="Calibri Light" w:hAnsi="Calibri Light" w:cs="Calibri Light"/>
                  <w:b/>
                  <w:bCs/>
                  <w:spacing w:val="-1"/>
                  <w:sz w:val="24"/>
                  <w:szCs w:val="24"/>
                </w:rPr>
                <w:t>v</w:t>
              </w:r>
              <w:r w:rsidR="00F84091" w:rsidRPr="00ED6302">
                <w:rPr>
                  <w:rStyle w:val="Hyperlink"/>
                  <w:rFonts w:ascii="Calibri Light" w:eastAsia="Calibri Light" w:hAnsi="Calibri Light" w:cs="Calibri Light"/>
                  <w:b/>
                  <w:bCs/>
                  <w:spacing w:val="1"/>
                  <w:sz w:val="24"/>
                  <w:szCs w:val="24"/>
                </w:rPr>
                <w:t>.</w:t>
              </w:r>
              <w:r w:rsidR="00F84091" w:rsidRPr="00ED6302">
                <w:rPr>
                  <w:rStyle w:val="Hyperlink"/>
                  <w:rFonts w:ascii="Calibri Light" w:eastAsia="Calibri Light" w:hAnsi="Calibri Light" w:cs="Calibri Light"/>
                  <w:b/>
                  <w:bCs/>
                  <w:spacing w:val="-1"/>
                  <w:sz w:val="24"/>
                  <w:szCs w:val="24"/>
                </w:rPr>
                <w:t>a</w:t>
              </w:r>
              <w:r w:rsidR="00F84091" w:rsidRPr="00ED6302">
                <w:rPr>
                  <w:rStyle w:val="Hyperlink"/>
                  <w:rFonts w:ascii="Calibri Light" w:eastAsia="Calibri Light" w:hAnsi="Calibri Light" w:cs="Calibri Light"/>
                  <w:b/>
                  <w:bCs/>
                  <w:sz w:val="24"/>
                  <w:szCs w:val="24"/>
                </w:rPr>
                <w:t>u</w:t>
              </w:r>
            </w:hyperlink>
          </w:p>
        </w:tc>
        <w:tc>
          <w:tcPr>
            <w:tcW w:w="3072" w:type="dxa"/>
            <w:tcBorders>
              <w:top w:val="single" w:sz="5" w:space="0" w:color="EEF8FF"/>
              <w:left w:val="nil"/>
              <w:bottom w:val="nil"/>
              <w:right w:val="nil"/>
            </w:tcBorders>
            <w:shd w:val="clear" w:color="auto" w:fill="DBE5F1" w:themeFill="accent1" w:themeFillTint="33"/>
          </w:tcPr>
          <w:p w14:paraId="2D5E1C7A" w14:textId="77777777" w:rsidR="00DF23E2" w:rsidRDefault="00DF23E2" w:rsidP="005B707D">
            <w:pPr>
              <w:spacing w:before="16" w:line="240" w:lineRule="exact"/>
              <w:ind w:left="276"/>
              <w:rPr>
                <w:rFonts w:ascii="Calibri Light" w:hAnsi="Calibri Light" w:cs="Calibri Light"/>
                <w:color w:val="000000" w:themeColor="text1"/>
                <w:sz w:val="22"/>
                <w:szCs w:val="22"/>
              </w:rPr>
            </w:pPr>
          </w:p>
          <w:p w14:paraId="0E772E51" w14:textId="77777777" w:rsidR="00DF23E2" w:rsidRPr="00D0366C" w:rsidRDefault="00DF23E2" w:rsidP="005B707D">
            <w:pPr>
              <w:spacing w:before="16" w:line="240" w:lineRule="exact"/>
              <w:ind w:left="276"/>
              <w:rPr>
                <w:rFonts w:ascii="Calibri Light" w:hAnsi="Calibri Light" w:cs="Calibri Light"/>
                <w:color w:val="000000" w:themeColor="text1"/>
                <w:sz w:val="22"/>
                <w:szCs w:val="22"/>
              </w:rPr>
            </w:pPr>
          </w:p>
          <w:p w14:paraId="77D783D8" w14:textId="1C8BAE9E" w:rsidR="002C4775" w:rsidRPr="00D0366C" w:rsidRDefault="00AD5179" w:rsidP="005B707D">
            <w:pPr>
              <w:ind w:left="276"/>
              <w:rPr>
                <w:rFonts w:ascii="Calibri Light" w:eastAsia="Calibri Light" w:hAnsi="Calibri Light" w:cs="Calibri Light"/>
                <w:color w:val="000000" w:themeColor="text1"/>
                <w:sz w:val="22"/>
                <w:szCs w:val="22"/>
              </w:rPr>
            </w:pPr>
            <w:r w:rsidRPr="00ED6302">
              <w:rPr>
                <w:rFonts w:ascii="Calibri Light" w:eastAsia="Calibri Light" w:hAnsi="Calibri Light" w:cs="Calibri Light"/>
                <w:color w:val="000000" w:themeColor="text1"/>
                <w:sz w:val="24"/>
                <w:szCs w:val="24"/>
              </w:rPr>
              <w:t xml:space="preserve">By </w:t>
            </w:r>
            <w:r w:rsidR="00346212" w:rsidRPr="00ED6302">
              <w:rPr>
                <w:rFonts w:ascii="Calibri Light" w:eastAsia="Calibri Light" w:hAnsi="Calibri Light" w:cs="Calibri Light"/>
                <w:color w:val="000000" w:themeColor="text1"/>
                <w:sz w:val="24"/>
                <w:szCs w:val="24"/>
              </w:rPr>
              <w:t xml:space="preserve">4 pm, </w:t>
            </w:r>
            <w:r w:rsidR="00EB3B38" w:rsidRPr="00ED6302">
              <w:rPr>
                <w:rFonts w:ascii="Calibri Light" w:eastAsia="Calibri Light" w:hAnsi="Calibri Light" w:cs="Calibri Light"/>
                <w:color w:val="000000" w:themeColor="text1"/>
                <w:sz w:val="24"/>
                <w:szCs w:val="24"/>
              </w:rPr>
              <w:t>1</w:t>
            </w:r>
            <w:r w:rsidR="008D38BE">
              <w:rPr>
                <w:rFonts w:ascii="Calibri Light" w:eastAsia="Calibri Light" w:hAnsi="Calibri Light" w:cs="Calibri Light"/>
                <w:color w:val="000000" w:themeColor="text1"/>
                <w:sz w:val="24"/>
                <w:szCs w:val="24"/>
              </w:rPr>
              <w:t>4</w:t>
            </w:r>
            <w:r w:rsidRPr="00ED6302">
              <w:rPr>
                <w:rFonts w:ascii="Calibri Light" w:eastAsia="Calibri Light" w:hAnsi="Calibri Light" w:cs="Calibri Light"/>
                <w:color w:val="000000" w:themeColor="text1"/>
                <w:sz w:val="24"/>
                <w:szCs w:val="24"/>
              </w:rPr>
              <w:t xml:space="preserve"> December</w:t>
            </w:r>
          </w:p>
        </w:tc>
      </w:tr>
      <w:tr w:rsidR="00E7082A" w:rsidRPr="00D0366C" w14:paraId="34DB1257" w14:textId="77777777" w:rsidTr="005B707D">
        <w:trPr>
          <w:trHeight w:hRule="exact" w:val="960"/>
        </w:trPr>
        <w:tc>
          <w:tcPr>
            <w:tcW w:w="7096" w:type="dxa"/>
            <w:tcBorders>
              <w:top w:val="nil"/>
              <w:left w:val="nil"/>
              <w:bottom w:val="nil"/>
              <w:right w:val="nil"/>
            </w:tcBorders>
            <w:shd w:val="clear" w:color="auto" w:fill="DBE5F1" w:themeFill="accent1" w:themeFillTint="33"/>
          </w:tcPr>
          <w:p w14:paraId="50E66488" w14:textId="77777777" w:rsidR="00DF23E2" w:rsidRDefault="00DF23E2" w:rsidP="005B707D">
            <w:pPr>
              <w:spacing w:before="16" w:line="240" w:lineRule="exact"/>
              <w:ind w:left="139"/>
              <w:rPr>
                <w:rFonts w:ascii="Calibri Light" w:hAnsi="Calibri Light" w:cs="Calibri Light"/>
                <w:color w:val="000000" w:themeColor="text1"/>
                <w:sz w:val="22"/>
                <w:szCs w:val="22"/>
              </w:rPr>
            </w:pPr>
          </w:p>
          <w:p w14:paraId="31ABA43A" w14:textId="77777777" w:rsidR="00DF23E2" w:rsidRPr="00D0366C" w:rsidRDefault="00DF23E2" w:rsidP="005B707D">
            <w:pPr>
              <w:spacing w:before="16" w:line="240" w:lineRule="exact"/>
              <w:ind w:left="139"/>
              <w:rPr>
                <w:rFonts w:ascii="Calibri Light" w:hAnsi="Calibri Light" w:cs="Calibri Light"/>
                <w:color w:val="000000" w:themeColor="text1"/>
                <w:sz w:val="22"/>
                <w:szCs w:val="22"/>
              </w:rPr>
            </w:pPr>
          </w:p>
          <w:p w14:paraId="1CFE86F4" w14:textId="77777777" w:rsidR="002C4775" w:rsidRPr="00D0366C" w:rsidRDefault="00AD5179" w:rsidP="00ED6302">
            <w:pPr>
              <w:ind w:left="276"/>
              <w:rPr>
                <w:rFonts w:ascii="Calibri Light" w:eastAsia="Calibri Light" w:hAnsi="Calibri Light" w:cs="Calibri Light"/>
                <w:color w:val="000000" w:themeColor="text1"/>
                <w:sz w:val="22"/>
                <w:szCs w:val="22"/>
              </w:rPr>
            </w:pPr>
            <w:r w:rsidRPr="00ED6302">
              <w:rPr>
                <w:rFonts w:ascii="Calibri Light" w:eastAsia="Calibri Light" w:hAnsi="Calibri Light" w:cs="Calibri Light"/>
                <w:color w:val="000000" w:themeColor="text1"/>
                <w:sz w:val="24"/>
                <w:szCs w:val="24"/>
              </w:rPr>
              <w:t xml:space="preserve">Department staff review </w:t>
            </w:r>
            <w:r w:rsidR="00C57C2D" w:rsidRPr="00ED6302">
              <w:rPr>
                <w:rFonts w:ascii="Calibri Light" w:eastAsia="Calibri Light" w:hAnsi="Calibri Light" w:cs="Calibri Light"/>
                <w:color w:val="000000" w:themeColor="text1"/>
                <w:sz w:val="24"/>
                <w:szCs w:val="24"/>
              </w:rPr>
              <w:t>EOIs</w:t>
            </w:r>
          </w:p>
        </w:tc>
        <w:tc>
          <w:tcPr>
            <w:tcW w:w="3072" w:type="dxa"/>
            <w:tcBorders>
              <w:top w:val="nil"/>
              <w:left w:val="nil"/>
              <w:bottom w:val="nil"/>
              <w:right w:val="nil"/>
            </w:tcBorders>
            <w:shd w:val="clear" w:color="auto" w:fill="DBE5F1" w:themeFill="accent1" w:themeFillTint="33"/>
          </w:tcPr>
          <w:p w14:paraId="364E59BA" w14:textId="77777777" w:rsidR="00DF23E2" w:rsidRDefault="00DF23E2" w:rsidP="005B707D">
            <w:pPr>
              <w:spacing w:before="16" w:line="240" w:lineRule="exact"/>
              <w:ind w:left="276"/>
              <w:rPr>
                <w:rFonts w:ascii="Calibri Light" w:hAnsi="Calibri Light" w:cs="Calibri Light"/>
                <w:color w:val="000000" w:themeColor="text1"/>
                <w:sz w:val="22"/>
                <w:szCs w:val="22"/>
              </w:rPr>
            </w:pPr>
          </w:p>
          <w:p w14:paraId="76D4F89A" w14:textId="77777777" w:rsidR="00DF23E2" w:rsidRPr="00D0366C" w:rsidRDefault="00DF23E2" w:rsidP="005B707D">
            <w:pPr>
              <w:spacing w:before="16" w:line="240" w:lineRule="exact"/>
              <w:ind w:left="276"/>
              <w:rPr>
                <w:rFonts w:ascii="Calibri Light" w:hAnsi="Calibri Light" w:cs="Calibri Light"/>
                <w:color w:val="000000" w:themeColor="text1"/>
                <w:sz w:val="22"/>
                <w:szCs w:val="22"/>
              </w:rPr>
            </w:pPr>
          </w:p>
          <w:p w14:paraId="75861B87" w14:textId="22DBFD2B" w:rsidR="002C4775" w:rsidRPr="00D0366C" w:rsidRDefault="00CA01BD" w:rsidP="005B707D">
            <w:pPr>
              <w:ind w:left="276"/>
              <w:rPr>
                <w:rFonts w:ascii="Calibri Light" w:eastAsia="Calibri Light" w:hAnsi="Calibri Light" w:cs="Calibri Light"/>
                <w:color w:val="000000" w:themeColor="text1"/>
                <w:sz w:val="22"/>
                <w:szCs w:val="22"/>
              </w:rPr>
            </w:pPr>
            <w:r w:rsidRPr="00ED6302">
              <w:rPr>
                <w:rFonts w:ascii="Calibri Light" w:eastAsia="Calibri Light" w:hAnsi="Calibri Light" w:cs="Calibri Light"/>
                <w:color w:val="000000" w:themeColor="text1"/>
                <w:sz w:val="24"/>
                <w:szCs w:val="24"/>
              </w:rPr>
              <w:t>December</w:t>
            </w:r>
            <w:r w:rsidR="005B707D" w:rsidRPr="00ED6302">
              <w:rPr>
                <w:rFonts w:ascii="Calibri Light" w:eastAsia="Calibri Light" w:hAnsi="Calibri Light" w:cs="Calibri Light"/>
                <w:color w:val="000000" w:themeColor="text1"/>
                <w:sz w:val="24"/>
                <w:szCs w:val="24"/>
              </w:rPr>
              <w:t xml:space="preserve"> 2023</w:t>
            </w:r>
          </w:p>
        </w:tc>
      </w:tr>
      <w:tr w:rsidR="00E7082A" w:rsidRPr="00D0366C" w14:paraId="2F44A677" w14:textId="77777777" w:rsidTr="005B707D">
        <w:trPr>
          <w:trHeight w:hRule="exact" w:val="958"/>
        </w:trPr>
        <w:tc>
          <w:tcPr>
            <w:tcW w:w="7096" w:type="dxa"/>
            <w:tcBorders>
              <w:top w:val="nil"/>
              <w:left w:val="nil"/>
              <w:bottom w:val="nil"/>
              <w:right w:val="nil"/>
            </w:tcBorders>
            <w:shd w:val="clear" w:color="auto" w:fill="DBE5F1" w:themeFill="accent1" w:themeFillTint="33"/>
          </w:tcPr>
          <w:p w14:paraId="6DB90B20" w14:textId="77777777" w:rsidR="00DF23E2" w:rsidRDefault="00DF23E2" w:rsidP="005B707D">
            <w:pPr>
              <w:spacing w:before="16" w:line="240" w:lineRule="exact"/>
              <w:ind w:left="139"/>
              <w:rPr>
                <w:rFonts w:ascii="Calibri Light" w:hAnsi="Calibri Light" w:cs="Calibri Light"/>
                <w:color w:val="000000" w:themeColor="text1"/>
                <w:sz w:val="22"/>
                <w:szCs w:val="22"/>
              </w:rPr>
            </w:pPr>
          </w:p>
          <w:p w14:paraId="6EECCCA0" w14:textId="77777777" w:rsidR="00DF23E2" w:rsidRPr="00D0366C" w:rsidRDefault="00DF23E2" w:rsidP="005B707D">
            <w:pPr>
              <w:spacing w:before="16" w:line="240" w:lineRule="exact"/>
              <w:ind w:left="139"/>
              <w:rPr>
                <w:rFonts w:ascii="Calibri Light" w:hAnsi="Calibri Light" w:cs="Calibri Light"/>
                <w:color w:val="000000" w:themeColor="text1"/>
                <w:sz w:val="22"/>
                <w:szCs w:val="22"/>
              </w:rPr>
            </w:pPr>
          </w:p>
          <w:p w14:paraId="7218A766" w14:textId="19C123D6" w:rsidR="002C4775" w:rsidRPr="00D0366C" w:rsidRDefault="00B80B9D" w:rsidP="00ED6302">
            <w:pPr>
              <w:ind w:left="276"/>
              <w:rPr>
                <w:rFonts w:ascii="Calibri Light" w:eastAsia="Calibri Light" w:hAnsi="Calibri Light" w:cs="Calibri Light"/>
                <w:color w:val="000000" w:themeColor="text1"/>
                <w:sz w:val="22"/>
                <w:szCs w:val="22"/>
              </w:rPr>
            </w:pPr>
            <w:r w:rsidRPr="00ED6302">
              <w:rPr>
                <w:rFonts w:ascii="Calibri Light" w:eastAsia="Calibri Light" w:hAnsi="Calibri Light" w:cs="Calibri Light"/>
                <w:color w:val="000000" w:themeColor="text1"/>
                <w:sz w:val="24"/>
                <w:szCs w:val="24"/>
              </w:rPr>
              <w:t xml:space="preserve">The </w:t>
            </w:r>
            <w:r w:rsidR="00173545" w:rsidRPr="00ED6302">
              <w:rPr>
                <w:rFonts w:ascii="Calibri Light" w:eastAsia="Calibri Light" w:hAnsi="Calibri Light" w:cs="Calibri Light"/>
                <w:color w:val="000000" w:themeColor="text1"/>
                <w:sz w:val="24"/>
                <w:szCs w:val="24"/>
              </w:rPr>
              <w:t>D</w:t>
            </w:r>
            <w:r w:rsidRPr="00ED6302">
              <w:rPr>
                <w:rFonts w:ascii="Calibri Light" w:eastAsia="Calibri Light" w:hAnsi="Calibri Light" w:cs="Calibri Light"/>
                <w:color w:val="000000" w:themeColor="text1"/>
                <w:sz w:val="24"/>
                <w:szCs w:val="24"/>
              </w:rPr>
              <w:t>epartment confirms</w:t>
            </w:r>
            <w:r w:rsidR="00AD5179" w:rsidRPr="00ED6302">
              <w:rPr>
                <w:rFonts w:ascii="Calibri Light" w:eastAsia="Calibri Light" w:hAnsi="Calibri Light" w:cs="Calibri Light"/>
                <w:color w:val="000000" w:themeColor="text1"/>
                <w:sz w:val="24"/>
                <w:szCs w:val="24"/>
              </w:rPr>
              <w:t xml:space="preserve"> EOI outcomes with providers</w:t>
            </w:r>
          </w:p>
        </w:tc>
        <w:tc>
          <w:tcPr>
            <w:tcW w:w="3072" w:type="dxa"/>
            <w:tcBorders>
              <w:top w:val="nil"/>
              <w:left w:val="nil"/>
              <w:bottom w:val="nil"/>
              <w:right w:val="nil"/>
            </w:tcBorders>
            <w:shd w:val="clear" w:color="auto" w:fill="DBE5F1" w:themeFill="accent1" w:themeFillTint="33"/>
          </w:tcPr>
          <w:p w14:paraId="0D72F5A9" w14:textId="77777777" w:rsidR="00DF23E2" w:rsidRDefault="00DF23E2" w:rsidP="005B707D">
            <w:pPr>
              <w:spacing w:before="16" w:line="240" w:lineRule="exact"/>
              <w:ind w:left="276"/>
              <w:rPr>
                <w:rFonts w:ascii="Calibri Light" w:hAnsi="Calibri Light" w:cs="Calibri Light"/>
                <w:color w:val="000000" w:themeColor="text1"/>
                <w:sz w:val="22"/>
                <w:szCs w:val="22"/>
              </w:rPr>
            </w:pPr>
          </w:p>
          <w:p w14:paraId="0E471EA7" w14:textId="77777777" w:rsidR="00DF23E2" w:rsidRDefault="00DF23E2" w:rsidP="005B707D">
            <w:pPr>
              <w:spacing w:before="16" w:line="240" w:lineRule="exact"/>
              <w:ind w:left="276"/>
              <w:rPr>
                <w:rFonts w:ascii="Calibri Light" w:hAnsi="Calibri Light" w:cs="Calibri Light"/>
                <w:color w:val="000000" w:themeColor="text1"/>
                <w:sz w:val="22"/>
                <w:szCs w:val="22"/>
              </w:rPr>
            </w:pPr>
          </w:p>
          <w:p w14:paraId="06CE3144" w14:textId="77D96C07" w:rsidR="002C4775" w:rsidRPr="00D0366C" w:rsidRDefault="005B707D" w:rsidP="005B707D">
            <w:pPr>
              <w:ind w:left="276"/>
              <w:rPr>
                <w:rFonts w:ascii="Calibri Light" w:eastAsia="Calibri Light" w:hAnsi="Calibri Light" w:cs="Calibri Light"/>
                <w:color w:val="000000" w:themeColor="text1"/>
                <w:sz w:val="22"/>
                <w:szCs w:val="22"/>
              </w:rPr>
            </w:pPr>
            <w:r w:rsidRPr="00ED6302">
              <w:rPr>
                <w:rFonts w:ascii="Calibri Light" w:eastAsia="Calibri Light" w:hAnsi="Calibri Light" w:cs="Calibri Light"/>
                <w:color w:val="000000" w:themeColor="text1"/>
                <w:sz w:val="24"/>
                <w:szCs w:val="24"/>
              </w:rPr>
              <w:t>January 2024</w:t>
            </w:r>
          </w:p>
        </w:tc>
      </w:tr>
      <w:tr w:rsidR="00E7082A" w:rsidRPr="00D0366C" w14:paraId="18C338C1" w14:textId="77777777" w:rsidTr="005B707D">
        <w:trPr>
          <w:trHeight w:hRule="exact" w:val="1458"/>
        </w:trPr>
        <w:tc>
          <w:tcPr>
            <w:tcW w:w="7096" w:type="dxa"/>
            <w:tcBorders>
              <w:top w:val="nil"/>
              <w:left w:val="nil"/>
              <w:bottom w:val="nil"/>
              <w:right w:val="nil"/>
            </w:tcBorders>
            <w:shd w:val="clear" w:color="auto" w:fill="DBE5F1" w:themeFill="accent1" w:themeFillTint="33"/>
          </w:tcPr>
          <w:p w14:paraId="28EE2AEC" w14:textId="77777777" w:rsidR="00DF23E2" w:rsidRDefault="00DF23E2" w:rsidP="005B707D">
            <w:pPr>
              <w:spacing w:before="16" w:line="240" w:lineRule="exact"/>
              <w:ind w:left="139"/>
              <w:rPr>
                <w:rFonts w:ascii="Calibri Light" w:hAnsi="Calibri Light" w:cs="Calibri Light"/>
                <w:color w:val="000000" w:themeColor="text1"/>
                <w:sz w:val="22"/>
                <w:szCs w:val="22"/>
              </w:rPr>
            </w:pPr>
          </w:p>
          <w:p w14:paraId="53F1754E" w14:textId="77777777" w:rsidR="00DF23E2" w:rsidRDefault="00DF23E2" w:rsidP="005B707D">
            <w:pPr>
              <w:spacing w:before="16" w:line="240" w:lineRule="exact"/>
              <w:ind w:left="139"/>
              <w:rPr>
                <w:rFonts w:ascii="Calibri Light" w:hAnsi="Calibri Light" w:cs="Calibri Light"/>
                <w:color w:val="000000" w:themeColor="text1"/>
                <w:sz w:val="22"/>
                <w:szCs w:val="22"/>
              </w:rPr>
            </w:pPr>
          </w:p>
          <w:p w14:paraId="712E0C72" w14:textId="77777777" w:rsidR="00DF23E2" w:rsidRPr="00D0366C" w:rsidRDefault="00DF23E2" w:rsidP="005B707D">
            <w:pPr>
              <w:spacing w:before="16" w:line="240" w:lineRule="exact"/>
              <w:ind w:left="139"/>
              <w:rPr>
                <w:rFonts w:ascii="Calibri Light" w:hAnsi="Calibri Light" w:cs="Calibri Light"/>
                <w:color w:val="000000" w:themeColor="text1"/>
                <w:sz w:val="22"/>
                <w:szCs w:val="22"/>
              </w:rPr>
            </w:pPr>
          </w:p>
          <w:p w14:paraId="278F79A1" w14:textId="77777777" w:rsidR="002C4775" w:rsidRPr="00D0366C" w:rsidRDefault="00AD5179" w:rsidP="00ED6302">
            <w:pPr>
              <w:ind w:left="276"/>
              <w:rPr>
                <w:rFonts w:ascii="Calibri Light" w:eastAsia="Calibri Light" w:hAnsi="Calibri Light" w:cs="Calibri Light"/>
                <w:color w:val="000000" w:themeColor="text1"/>
                <w:sz w:val="22"/>
                <w:szCs w:val="22"/>
              </w:rPr>
            </w:pPr>
            <w:r w:rsidRPr="00ED6302">
              <w:rPr>
                <w:rFonts w:ascii="Calibri Light" w:eastAsia="Calibri Light" w:hAnsi="Calibri Light" w:cs="Calibri Light"/>
                <w:color w:val="000000" w:themeColor="text1"/>
                <w:sz w:val="24"/>
                <w:szCs w:val="24"/>
              </w:rPr>
              <w:t xml:space="preserve">A Service </w:t>
            </w:r>
            <w:r w:rsidR="00815C9D" w:rsidRPr="00ED6302">
              <w:rPr>
                <w:rFonts w:ascii="Calibri Light" w:eastAsia="Calibri Light" w:hAnsi="Calibri Light" w:cs="Calibri Light"/>
                <w:color w:val="000000" w:themeColor="text1"/>
                <w:sz w:val="24"/>
                <w:szCs w:val="24"/>
              </w:rPr>
              <w:t xml:space="preserve">Agreement Variation will be processed in </w:t>
            </w:r>
            <w:r w:rsidR="00BD01A3" w:rsidRPr="00ED6302">
              <w:rPr>
                <w:rFonts w:ascii="Calibri Light" w:eastAsia="Calibri Light" w:hAnsi="Calibri Light" w:cs="Calibri Light"/>
                <w:color w:val="000000" w:themeColor="text1"/>
                <w:sz w:val="24"/>
                <w:szCs w:val="24"/>
              </w:rPr>
              <w:t>SAMS</w:t>
            </w:r>
            <w:r w:rsidRPr="00ED6302">
              <w:rPr>
                <w:rFonts w:ascii="Calibri Light" w:eastAsia="Calibri Light" w:hAnsi="Calibri Light" w:cs="Calibri Light"/>
                <w:color w:val="000000" w:themeColor="text1"/>
                <w:sz w:val="24"/>
                <w:szCs w:val="24"/>
              </w:rPr>
              <w:t xml:space="preserve">2 for your authorised signatory to </w:t>
            </w:r>
            <w:r w:rsidR="00815C9D" w:rsidRPr="00ED6302">
              <w:rPr>
                <w:rFonts w:ascii="Calibri Light" w:eastAsia="Calibri Light" w:hAnsi="Calibri Light" w:cs="Calibri Light"/>
                <w:color w:val="000000" w:themeColor="text1"/>
                <w:sz w:val="24"/>
                <w:szCs w:val="24"/>
              </w:rPr>
              <w:t>view</w:t>
            </w:r>
          </w:p>
        </w:tc>
        <w:tc>
          <w:tcPr>
            <w:tcW w:w="3072" w:type="dxa"/>
            <w:tcBorders>
              <w:top w:val="nil"/>
              <w:left w:val="nil"/>
              <w:bottom w:val="nil"/>
              <w:right w:val="nil"/>
            </w:tcBorders>
            <w:shd w:val="clear" w:color="auto" w:fill="DBE5F1" w:themeFill="accent1" w:themeFillTint="33"/>
          </w:tcPr>
          <w:p w14:paraId="0EA06CD3" w14:textId="77777777" w:rsidR="00DF23E2" w:rsidRDefault="00DF23E2" w:rsidP="005B707D">
            <w:pPr>
              <w:spacing w:before="16" w:line="240" w:lineRule="exact"/>
              <w:ind w:left="276"/>
              <w:rPr>
                <w:rFonts w:ascii="Calibri Light" w:hAnsi="Calibri Light" w:cs="Calibri Light"/>
                <w:color w:val="000000" w:themeColor="text1"/>
                <w:sz w:val="22"/>
                <w:szCs w:val="22"/>
              </w:rPr>
            </w:pPr>
          </w:p>
          <w:p w14:paraId="3B7B946C" w14:textId="77777777" w:rsidR="00DF23E2" w:rsidRDefault="00DF23E2" w:rsidP="005B707D">
            <w:pPr>
              <w:spacing w:before="16" w:line="240" w:lineRule="exact"/>
              <w:ind w:left="276"/>
              <w:rPr>
                <w:rFonts w:ascii="Calibri Light" w:hAnsi="Calibri Light" w:cs="Calibri Light"/>
                <w:color w:val="000000" w:themeColor="text1"/>
                <w:sz w:val="22"/>
                <w:szCs w:val="22"/>
              </w:rPr>
            </w:pPr>
          </w:p>
          <w:p w14:paraId="0EF9CECD" w14:textId="77777777" w:rsidR="00DF23E2" w:rsidRPr="00D0366C" w:rsidRDefault="00DF23E2" w:rsidP="005B707D">
            <w:pPr>
              <w:spacing w:before="16" w:line="240" w:lineRule="exact"/>
              <w:ind w:left="276"/>
              <w:rPr>
                <w:rFonts w:ascii="Calibri Light" w:hAnsi="Calibri Light" w:cs="Calibri Light"/>
                <w:color w:val="000000" w:themeColor="text1"/>
                <w:sz w:val="22"/>
                <w:szCs w:val="22"/>
              </w:rPr>
            </w:pPr>
          </w:p>
          <w:p w14:paraId="339FE93B" w14:textId="77777777" w:rsidR="002C4775" w:rsidRPr="00D0366C" w:rsidRDefault="00AD5179" w:rsidP="005B707D">
            <w:pPr>
              <w:ind w:left="276"/>
              <w:rPr>
                <w:rFonts w:ascii="Calibri Light" w:eastAsia="Calibri Light" w:hAnsi="Calibri Light" w:cs="Calibri Light"/>
                <w:color w:val="000000" w:themeColor="text1"/>
                <w:sz w:val="22"/>
                <w:szCs w:val="22"/>
              </w:rPr>
            </w:pPr>
            <w:r w:rsidRPr="00ED6302">
              <w:rPr>
                <w:rFonts w:ascii="Calibri Light" w:eastAsia="Calibri Light" w:hAnsi="Calibri Light" w:cs="Calibri Light"/>
                <w:color w:val="000000" w:themeColor="text1"/>
                <w:sz w:val="24"/>
                <w:szCs w:val="24"/>
              </w:rPr>
              <w:t>February 2024</w:t>
            </w:r>
          </w:p>
        </w:tc>
      </w:tr>
      <w:tr w:rsidR="00E7082A" w:rsidRPr="00D0366C" w14:paraId="39BF59AD" w14:textId="77777777" w:rsidTr="005B707D">
        <w:trPr>
          <w:trHeight w:hRule="exact" w:val="1458"/>
        </w:trPr>
        <w:tc>
          <w:tcPr>
            <w:tcW w:w="7096" w:type="dxa"/>
            <w:tcBorders>
              <w:top w:val="nil"/>
              <w:left w:val="nil"/>
              <w:bottom w:val="nil"/>
              <w:right w:val="nil"/>
            </w:tcBorders>
            <w:shd w:val="clear" w:color="auto" w:fill="DBE5F1" w:themeFill="accent1" w:themeFillTint="33"/>
          </w:tcPr>
          <w:p w14:paraId="207F409A" w14:textId="77777777" w:rsidR="00DF23E2" w:rsidRDefault="00DF23E2" w:rsidP="005B707D">
            <w:pPr>
              <w:spacing w:before="16" w:line="240" w:lineRule="exact"/>
              <w:ind w:left="139"/>
              <w:rPr>
                <w:rFonts w:ascii="Calibri Light" w:hAnsi="Calibri Light" w:cs="Calibri Light"/>
                <w:color w:val="000000" w:themeColor="text1"/>
                <w:sz w:val="22"/>
                <w:szCs w:val="22"/>
              </w:rPr>
            </w:pPr>
          </w:p>
          <w:p w14:paraId="4CDE1B47" w14:textId="77777777" w:rsidR="00DF23E2" w:rsidRDefault="00DF23E2" w:rsidP="005B707D">
            <w:pPr>
              <w:spacing w:before="16" w:line="240" w:lineRule="exact"/>
              <w:ind w:left="139"/>
              <w:rPr>
                <w:rFonts w:ascii="Calibri Light" w:hAnsi="Calibri Light" w:cs="Calibri Light"/>
                <w:color w:val="000000" w:themeColor="text1"/>
                <w:sz w:val="22"/>
                <w:szCs w:val="22"/>
              </w:rPr>
            </w:pPr>
          </w:p>
          <w:p w14:paraId="7FC949A2" w14:textId="77777777" w:rsidR="00DF23E2" w:rsidRPr="00D0366C" w:rsidRDefault="00DF23E2" w:rsidP="005B707D">
            <w:pPr>
              <w:spacing w:before="16" w:line="240" w:lineRule="exact"/>
              <w:ind w:left="139"/>
              <w:rPr>
                <w:rFonts w:ascii="Calibri Light" w:hAnsi="Calibri Light" w:cs="Calibri Light"/>
                <w:color w:val="000000" w:themeColor="text1"/>
                <w:sz w:val="22"/>
                <w:szCs w:val="22"/>
              </w:rPr>
            </w:pPr>
          </w:p>
          <w:p w14:paraId="11032674" w14:textId="77777777" w:rsidR="002C4775" w:rsidRPr="00ED6302" w:rsidRDefault="00AD5179" w:rsidP="00ED6302">
            <w:pPr>
              <w:ind w:left="276"/>
              <w:rPr>
                <w:rFonts w:ascii="Calibri Light" w:eastAsia="Calibri Light" w:hAnsi="Calibri Light" w:cs="Calibri Light"/>
                <w:color w:val="000000" w:themeColor="text1"/>
                <w:sz w:val="24"/>
                <w:szCs w:val="24"/>
              </w:rPr>
            </w:pPr>
            <w:r w:rsidRPr="00ED6302">
              <w:rPr>
                <w:rFonts w:ascii="Calibri Light" w:eastAsia="Calibri Light" w:hAnsi="Calibri Light" w:cs="Calibri Light"/>
                <w:color w:val="000000" w:themeColor="text1"/>
                <w:sz w:val="24"/>
                <w:szCs w:val="24"/>
              </w:rPr>
              <w:t>Processing first payments</w:t>
            </w:r>
          </w:p>
          <w:p w14:paraId="76A27FF4" w14:textId="77777777" w:rsidR="00245B4D" w:rsidRDefault="00245B4D" w:rsidP="005B707D">
            <w:pPr>
              <w:ind w:left="139"/>
              <w:rPr>
                <w:rFonts w:ascii="Calibri Light" w:eastAsia="Calibri Light" w:hAnsi="Calibri Light" w:cs="Calibri Light"/>
                <w:color w:val="000000" w:themeColor="text1"/>
                <w:spacing w:val="1"/>
                <w:sz w:val="22"/>
                <w:szCs w:val="22"/>
              </w:rPr>
            </w:pPr>
          </w:p>
          <w:p w14:paraId="33B6B05C" w14:textId="77777777" w:rsidR="00245B4D" w:rsidRDefault="00245B4D" w:rsidP="005B707D">
            <w:pPr>
              <w:ind w:left="139"/>
              <w:rPr>
                <w:rFonts w:ascii="Calibri Light" w:eastAsia="Calibri Light" w:hAnsi="Calibri Light" w:cs="Calibri Light"/>
                <w:color w:val="000000" w:themeColor="text1"/>
                <w:spacing w:val="1"/>
                <w:sz w:val="22"/>
                <w:szCs w:val="22"/>
              </w:rPr>
            </w:pPr>
          </w:p>
          <w:p w14:paraId="01BFFEEB" w14:textId="5313A53B" w:rsidR="00245B4D" w:rsidRPr="00D0366C" w:rsidRDefault="00245B4D" w:rsidP="005B707D">
            <w:pPr>
              <w:ind w:left="139"/>
              <w:rPr>
                <w:rFonts w:ascii="Calibri Light" w:eastAsia="Calibri Light" w:hAnsi="Calibri Light" w:cs="Calibri Light"/>
                <w:color w:val="000000" w:themeColor="text1"/>
                <w:sz w:val="22"/>
                <w:szCs w:val="22"/>
              </w:rPr>
            </w:pPr>
          </w:p>
        </w:tc>
        <w:tc>
          <w:tcPr>
            <w:tcW w:w="3072" w:type="dxa"/>
            <w:tcBorders>
              <w:top w:val="nil"/>
              <w:left w:val="nil"/>
              <w:bottom w:val="nil"/>
              <w:right w:val="nil"/>
            </w:tcBorders>
            <w:shd w:val="clear" w:color="auto" w:fill="DBE5F1" w:themeFill="accent1" w:themeFillTint="33"/>
          </w:tcPr>
          <w:p w14:paraId="681AB9B2" w14:textId="77777777" w:rsidR="00DF23E2" w:rsidRDefault="00DF23E2" w:rsidP="005B707D">
            <w:pPr>
              <w:spacing w:before="16" w:line="240" w:lineRule="exact"/>
              <w:ind w:left="276"/>
              <w:rPr>
                <w:rFonts w:ascii="Calibri Light" w:hAnsi="Calibri Light" w:cs="Calibri Light"/>
                <w:color w:val="000000" w:themeColor="text1"/>
                <w:sz w:val="22"/>
                <w:szCs w:val="22"/>
              </w:rPr>
            </w:pPr>
          </w:p>
          <w:p w14:paraId="6452C697" w14:textId="77777777" w:rsidR="00DF23E2" w:rsidRDefault="00DF23E2" w:rsidP="005B707D">
            <w:pPr>
              <w:spacing w:before="16" w:line="240" w:lineRule="exact"/>
              <w:ind w:left="276"/>
              <w:rPr>
                <w:rFonts w:ascii="Calibri Light" w:hAnsi="Calibri Light" w:cs="Calibri Light"/>
                <w:color w:val="000000" w:themeColor="text1"/>
                <w:sz w:val="22"/>
                <w:szCs w:val="22"/>
              </w:rPr>
            </w:pPr>
          </w:p>
          <w:p w14:paraId="56998265" w14:textId="77777777" w:rsidR="00DF23E2" w:rsidRPr="00D0366C" w:rsidRDefault="00DF23E2" w:rsidP="005B707D">
            <w:pPr>
              <w:spacing w:before="16" w:line="240" w:lineRule="exact"/>
              <w:ind w:left="276"/>
              <w:rPr>
                <w:rFonts w:ascii="Calibri Light" w:hAnsi="Calibri Light" w:cs="Calibri Light"/>
                <w:color w:val="000000" w:themeColor="text1"/>
                <w:sz w:val="22"/>
                <w:szCs w:val="22"/>
              </w:rPr>
            </w:pPr>
          </w:p>
          <w:p w14:paraId="37B87077" w14:textId="77777777" w:rsidR="002C4775" w:rsidRPr="00D0366C" w:rsidRDefault="00AD5179" w:rsidP="005B707D">
            <w:pPr>
              <w:ind w:left="276"/>
              <w:rPr>
                <w:rFonts w:ascii="Calibri Light" w:eastAsia="Calibri Light" w:hAnsi="Calibri Light" w:cs="Calibri Light"/>
                <w:color w:val="000000" w:themeColor="text1"/>
                <w:sz w:val="22"/>
                <w:szCs w:val="22"/>
              </w:rPr>
            </w:pPr>
            <w:r w:rsidRPr="00ED6302">
              <w:rPr>
                <w:rFonts w:ascii="Calibri Light" w:eastAsia="Calibri Light" w:hAnsi="Calibri Light" w:cs="Calibri Light"/>
                <w:color w:val="000000" w:themeColor="text1"/>
                <w:sz w:val="24"/>
                <w:szCs w:val="24"/>
              </w:rPr>
              <w:t xml:space="preserve">Upon </w:t>
            </w:r>
            <w:r w:rsidR="008F4AC1" w:rsidRPr="00ED6302">
              <w:rPr>
                <w:rFonts w:ascii="Calibri Light" w:eastAsia="Calibri Light" w:hAnsi="Calibri Light" w:cs="Calibri Light"/>
                <w:color w:val="000000" w:themeColor="text1"/>
                <w:sz w:val="24"/>
                <w:szCs w:val="24"/>
              </w:rPr>
              <w:t>completion of the first milestone requirements</w:t>
            </w:r>
          </w:p>
        </w:tc>
      </w:tr>
      <w:tr w:rsidR="00E7082A" w:rsidRPr="005F43EC" w14:paraId="1F17C94C" w14:textId="77777777" w:rsidTr="005B707D">
        <w:trPr>
          <w:trHeight w:hRule="exact" w:val="937"/>
        </w:trPr>
        <w:tc>
          <w:tcPr>
            <w:tcW w:w="7096" w:type="dxa"/>
            <w:tcBorders>
              <w:top w:val="nil"/>
              <w:left w:val="nil"/>
              <w:bottom w:val="nil"/>
              <w:right w:val="nil"/>
            </w:tcBorders>
            <w:shd w:val="clear" w:color="auto" w:fill="DBE5F1" w:themeFill="accent1" w:themeFillTint="33"/>
          </w:tcPr>
          <w:p w14:paraId="31F76748" w14:textId="77777777" w:rsidR="00245B4D" w:rsidRDefault="00245B4D" w:rsidP="005B707D">
            <w:pPr>
              <w:ind w:left="139"/>
              <w:rPr>
                <w:rFonts w:ascii="Calibri Light" w:eastAsia="Calibri Light" w:hAnsi="Calibri Light" w:cs="Calibri Light"/>
                <w:color w:val="000000" w:themeColor="text1"/>
                <w:sz w:val="22"/>
                <w:szCs w:val="22"/>
              </w:rPr>
            </w:pPr>
          </w:p>
          <w:p w14:paraId="4EDB8B20" w14:textId="77777777" w:rsidR="00245B4D" w:rsidRDefault="00245B4D" w:rsidP="005B707D">
            <w:pPr>
              <w:ind w:left="139"/>
              <w:rPr>
                <w:rFonts w:ascii="Calibri Light" w:eastAsia="Calibri Light" w:hAnsi="Calibri Light" w:cs="Calibri Light"/>
                <w:color w:val="000000" w:themeColor="text1"/>
                <w:sz w:val="22"/>
                <w:szCs w:val="22"/>
              </w:rPr>
            </w:pPr>
          </w:p>
          <w:p w14:paraId="3AE6B3E1" w14:textId="3D9316B9" w:rsidR="002C4775" w:rsidRPr="00D0366C" w:rsidRDefault="00AD5179" w:rsidP="00ED6302">
            <w:pPr>
              <w:ind w:left="276"/>
              <w:rPr>
                <w:rFonts w:ascii="Calibri Light" w:eastAsia="Calibri Light" w:hAnsi="Calibri Light" w:cs="Calibri Light"/>
                <w:color w:val="000000" w:themeColor="text1"/>
                <w:sz w:val="22"/>
                <w:szCs w:val="22"/>
              </w:rPr>
            </w:pPr>
            <w:r w:rsidRPr="00ED6302">
              <w:rPr>
                <w:rFonts w:ascii="Calibri Light" w:eastAsia="Calibri Light" w:hAnsi="Calibri Light" w:cs="Calibri Light"/>
                <w:color w:val="000000" w:themeColor="text1"/>
                <w:sz w:val="24"/>
                <w:szCs w:val="24"/>
              </w:rPr>
              <w:t>Contact your regional office for more information</w:t>
            </w:r>
          </w:p>
        </w:tc>
        <w:tc>
          <w:tcPr>
            <w:tcW w:w="3072" w:type="dxa"/>
            <w:tcBorders>
              <w:top w:val="nil"/>
              <w:left w:val="nil"/>
              <w:bottom w:val="nil"/>
              <w:right w:val="nil"/>
            </w:tcBorders>
            <w:shd w:val="clear" w:color="auto" w:fill="DBE5F1" w:themeFill="accent1" w:themeFillTint="33"/>
          </w:tcPr>
          <w:p w14:paraId="2D973439" w14:textId="77777777" w:rsidR="00245B4D" w:rsidRDefault="00245B4D" w:rsidP="005B707D">
            <w:pPr>
              <w:ind w:left="276"/>
              <w:rPr>
                <w:rFonts w:ascii="Calibri Light" w:eastAsia="Calibri Light" w:hAnsi="Calibri Light" w:cs="Calibri Light"/>
                <w:color w:val="000000" w:themeColor="text1"/>
                <w:sz w:val="22"/>
                <w:szCs w:val="22"/>
              </w:rPr>
            </w:pPr>
          </w:p>
          <w:p w14:paraId="54939A4B" w14:textId="77777777" w:rsidR="00245B4D" w:rsidRDefault="00245B4D" w:rsidP="005B707D">
            <w:pPr>
              <w:ind w:left="276"/>
              <w:rPr>
                <w:rFonts w:ascii="Calibri Light" w:eastAsia="Calibri Light" w:hAnsi="Calibri Light" w:cs="Calibri Light"/>
                <w:color w:val="000000" w:themeColor="text1"/>
                <w:sz w:val="22"/>
                <w:szCs w:val="22"/>
              </w:rPr>
            </w:pPr>
          </w:p>
          <w:p w14:paraId="02D777B3" w14:textId="021FB0D2" w:rsidR="00245B4D" w:rsidRPr="005F43EC" w:rsidRDefault="00AD5179" w:rsidP="005B707D">
            <w:pPr>
              <w:ind w:left="276"/>
              <w:rPr>
                <w:rFonts w:ascii="Calibri Light" w:eastAsia="Calibri Light" w:hAnsi="Calibri Light" w:cs="Calibri Light"/>
                <w:color w:val="000000" w:themeColor="text1"/>
                <w:sz w:val="22"/>
                <w:szCs w:val="22"/>
              </w:rPr>
            </w:pPr>
            <w:r w:rsidRPr="00ED6302">
              <w:rPr>
                <w:rFonts w:ascii="Calibri Light" w:eastAsia="Calibri Light" w:hAnsi="Calibri Light" w:cs="Calibri Light"/>
                <w:color w:val="000000" w:themeColor="text1"/>
                <w:sz w:val="24"/>
                <w:szCs w:val="24"/>
              </w:rPr>
              <w:t>Anytime</w:t>
            </w:r>
          </w:p>
        </w:tc>
      </w:tr>
    </w:tbl>
    <w:p w14:paraId="6E923616" w14:textId="77777777" w:rsidR="002C4775" w:rsidRPr="006E25D8" w:rsidRDefault="002C4775" w:rsidP="00E85CAA">
      <w:pPr>
        <w:spacing w:before="9" w:line="180" w:lineRule="exact"/>
        <w:rPr>
          <w:color w:val="000000" w:themeColor="text1"/>
          <w:sz w:val="18"/>
          <w:szCs w:val="18"/>
        </w:rPr>
      </w:pPr>
    </w:p>
    <w:p w14:paraId="1FFB85F4" w14:textId="77777777" w:rsidR="005F43EC" w:rsidRDefault="005F43EC">
      <w:pPr>
        <w:rPr>
          <w:rFonts w:ascii="Calibri Light" w:eastAsiaTheme="majorEastAsia" w:hAnsi="Calibri Light" w:cs="Calibri Light"/>
          <w:b/>
          <w:bCs/>
          <w:color w:val="4F81BD" w:themeColor="accent1"/>
          <w:kern w:val="32"/>
          <w:sz w:val="36"/>
          <w:szCs w:val="36"/>
        </w:rPr>
      </w:pPr>
      <w:r>
        <w:rPr>
          <w:rFonts w:ascii="Calibri Light" w:hAnsi="Calibri Light" w:cs="Calibri Light"/>
          <w:color w:val="4F81BD" w:themeColor="accent1"/>
          <w:sz w:val="36"/>
          <w:szCs w:val="36"/>
        </w:rPr>
        <w:br w:type="page"/>
      </w:r>
    </w:p>
    <w:p w14:paraId="58BF310A" w14:textId="4008784A" w:rsidR="00BA6BF8" w:rsidRPr="006E25D8" w:rsidRDefault="00AD5179" w:rsidP="00A7600B">
      <w:pPr>
        <w:pStyle w:val="Heading1"/>
        <w:numPr>
          <w:ilvl w:val="0"/>
          <w:numId w:val="0"/>
        </w:numPr>
        <w:rPr>
          <w:color w:val="4F81BD" w:themeColor="accent1"/>
          <w:sz w:val="36"/>
          <w:szCs w:val="36"/>
        </w:rPr>
      </w:pPr>
      <w:bookmarkStart w:id="2" w:name="_Toc151475656"/>
      <w:r w:rsidRPr="006E25D8">
        <w:rPr>
          <w:rFonts w:ascii="Calibri Light" w:hAnsi="Calibri Light" w:cs="Calibri Light"/>
          <w:color w:val="4F81BD" w:themeColor="accent1"/>
          <w:sz w:val="36"/>
          <w:szCs w:val="36"/>
        </w:rPr>
        <w:lastRenderedPageBreak/>
        <w:t>FAMILY LEARNING PARTNERSHIPS</w:t>
      </w:r>
      <w:bookmarkEnd w:id="2"/>
    </w:p>
    <w:p w14:paraId="3895A204" w14:textId="18249134" w:rsidR="003B373D" w:rsidRPr="003B373D" w:rsidRDefault="00AD5179" w:rsidP="00E85CAA">
      <w:pPr>
        <w:pStyle w:val="Style1"/>
        <w:ind w:left="0"/>
      </w:pPr>
      <w:bookmarkStart w:id="3" w:name="_Toc151475657"/>
      <w:r w:rsidRPr="006E25D8">
        <w:t>P</w:t>
      </w:r>
      <w:r w:rsidR="00B0394A" w:rsidRPr="006E25D8">
        <w:rPr>
          <w:spacing w:val="-4"/>
        </w:rPr>
        <w:t>u</w:t>
      </w:r>
      <w:r w:rsidR="00B0394A" w:rsidRPr="006E25D8">
        <w:rPr>
          <w:spacing w:val="-2"/>
        </w:rPr>
        <w:t>r</w:t>
      </w:r>
      <w:r w:rsidR="00B0394A" w:rsidRPr="006E25D8">
        <w:rPr>
          <w:spacing w:val="-4"/>
        </w:rPr>
        <w:t>p</w:t>
      </w:r>
      <w:r w:rsidR="00B0394A" w:rsidRPr="006E25D8">
        <w:rPr>
          <w:spacing w:val="-2"/>
        </w:rPr>
        <w:t>o</w:t>
      </w:r>
      <w:r w:rsidR="00B0394A" w:rsidRPr="006E25D8">
        <w:t>se</w:t>
      </w:r>
      <w:r w:rsidRPr="006E25D8">
        <w:rPr>
          <w:spacing w:val="-15"/>
        </w:rPr>
        <w:t xml:space="preserve"> </w:t>
      </w:r>
      <w:r w:rsidR="00B0394A" w:rsidRPr="006E25D8">
        <w:t>of</w:t>
      </w:r>
      <w:r w:rsidRPr="006E25D8">
        <w:rPr>
          <w:spacing w:val="-7"/>
        </w:rPr>
        <w:t xml:space="preserve"> </w:t>
      </w:r>
      <w:r w:rsidR="00B0394A" w:rsidRPr="006E25D8">
        <w:t>the</w:t>
      </w:r>
      <w:r w:rsidRPr="006E25D8">
        <w:rPr>
          <w:spacing w:val="-8"/>
        </w:rPr>
        <w:t xml:space="preserve"> </w:t>
      </w:r>
      <w:r w:rsidR="00AF164F">
        <w:rPr>
          <w:spacing w:val="-6"/>
        </w:rPr>
        <w:t>G</w:t>
      </w:r>
      <w:r w:rsidR="00B0394A" w:rsidRPr="006E25D8">
        <w:rPr>
          <w:spacing w:val="-4"/>
        </w:rPr>
        <w:t>u</w:t>
      </w:r>
      <w:r w:rsidR="00B0394A" w:rsidRPr="006E25D8">
        <w:t>i</w:t>
      </w:r>
      <w:r w:rsidR="00B0394A" w:rsidRPr="006E25D8">
        <w:rPr>
          <w:spacing w:val="-2"/>
        </w:rPr>
        <w:t>del</w:t>
      </w:r>
      <w:r w:rsidR="00B0394A" w:rsidRPr="006E25D8">
        <w:t>i</w:t>
      </w:r>
      <w:r w:rsidR="00B0394A" w:rsidRPr="006E25D8">
        <w:rPr>
          <w:spacing w:val="-2"/>
        </w:rPr>
        <w:t>ne</w:t>
      </w:r>
      <w:r w:rsidR="00B0394A" w:rsidRPr="006E25D8">
        <w:t>s</w:t>
      </w:r>
      <w:bookmarkEnd w:id="3"/>
    </w:p>
    <w:p w14:paraId="1C9355F1" w14:textId="62526740" w:rsidR="002C4775" w:rsidRPr="003B373D" w:rsidRDefault="00AD5179" w:rsidP="00E85CAA">
      <w:pPr>
        <w:spacing w:line="260" w:lineRule="exact"/>
        <w:ind w:right="718"/>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h</w:t>
      </w:r>
      <w:r w:rsidR="0098399D">
        <w:rPr>
          <w:rFonts w:ascii="Calibri Light" w:eastAsia="Calibri Light" w:hAnsi="Calibri Light" w:cs="Calibri Light"/>
          <w:color w:val="000000" w:themeColor="text1"/>
          <w:sz w:val="22"/>
          <w:szCs w:val="22"/>
        </w:rPr>
        <w:t>ese</w:t>
      </w:r>
      <w:r w:rsidRPr="006E25D8">
        <w:rPr>
          <w:rFonts w:ascii="Calibri Light" w:eastAsia="Calibri Light" w:hAnsi="Calibri Light" w:cs="Calibri Light"/>
          <w:color w:val="000000" w:themeColor="text1"/>
          <w:spacing w:val="1"/>
          <w:sz w:val="22"/>
          <w:szCs w:val="22"/>
        </w:rPr>
        <w:t xml:space="preserve"> </w:t>
      </w:r>
      <w:r w:rsidR="0098399D">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z w:val="22"/>
          <w:szCs w:val="22"/>
        </w:rPr>
        <w:t>uid</w:t>
      </w:r>
      <w:r w:rsidRPr="006E25D8">
        <w:rPr>
          <w:rFonts w:ascii="Calibri Light" w:eastAsia="Calibri Light" w:hAnsi="Calibri Light" w:cs="Calibri Light"/>
          <w:color w:val="000000" w:themeColor="text1"/>
          <w:spacing w:val="-1"/>
          <w:sz w:val="22"/>
          <w:szCs w:val="22"/>
        </w:rPr>
        <w:t>eli</w:t>
      </w:r>
      <w:r w:rsidRPr="006E25D8">
        <w:rPr>
          <w:rFonts w:ascii="Calibri Light" w:eastAsia="Calibri Light" w:hAnsi="Calibri Light" w:cs="Calibri Light"/>
          <w:color w:val="000000" w:themeColor="text1"/>
          <w:sz w:val="22"/>
          <w:szCs w:val="22"/>
        </w:rPr>
        <w:t>ne</w:t>
      </w:r>
      <w:r w:rsidR="0098399D">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pacing w:val="-1"/>
          <w:sz w:val="22"/>
          <w:szCs w:val="22"/>
        </w:rPr>
        <w:t>vi</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3"/>
          <w:sz w:val="22"/>
          <w:szCs w:val="22"/>
        </w:rPr>
        <w:t xml:space="preserve"> </w:t>
      </w:r>
      <w:r w:rsidR="00953866">
        <w:rPr>
          <w:rFonts w:ascii="Calibri Light" w:eastAsia="Calibri Light" w:hAnsi="Calibri Light" w:cs="Calibri Light"/>
          <w:color w:val="000000" w:themeColor="text1"/>
          <w:spacing w:val="-1"/>
          <w:sz w:val="22"/>
          <w:szCs w:val="22"/>
        </w:rPr>
        <w:t>Expression of Interest</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oc</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 xml:space="preserve">s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3"/>
          <w:sz w:val="22"/>
          <w:szCs w:val="22"/>
        </w:rPr>
        <w:t xml:space="preserve"> </w:t>
      </w:r>
      <w:r w:rsidR="00953866">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z w:val="22"/>
          <w:szCs w:val="22"/>
        </w:rPr>
        <w:t>ul</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00953866">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m</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ni</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00953866">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00953866">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2"/>
          <w:sz w:val="22"/>
          <w:szCs w:val="22"/>
        </w:rPr>
        <w:t>d</w:t>
      </w:r>
      <w:r w:rsidRPr="006E25D8">
        <w:rPr>
          <w:rFonts w:ascii="Calibri Light" w:eastAsia="Calibri Light" w:hAnsi="Calibri Light" w:cs="Calibri Light"/>
          <w:color w:val="000000" w:themeColor="text1"/>
          <w:sz w:val="22"/>
          <w:szCs w:val="22"/>
        </w:rPr>
        <w:t>uca</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w:t>
      </w:r>
      <w:r w:rsidR="008A0E63">
        <w:rPr>
          <w:rFonts w:ascii="Calibri Light" w:eastAsia="Calibri Light" w:hAnsi="Calibri Light" w:cs="Calibri Light"/>
          <w:color w:val="000000" w:themeColor="text1"/>
          <w:sz w:val="22"/>
          <w:szCs w:val="22"/>
        </w:rPr>
        <w:t>ACFE</w:t>
      </w:r>
      <w:r w:rsidR="00B0394A" w:rsidRPr="006E25D8">
        <w:rPr>
          <w:rFonts w:ascii="Calibri Light" w:eastAsia="Calibri Light" w:hAnsi="Calibri Light" w:cs="Calibri Light"/>
          <w:color w:val="000000" w:themeColor="text1"/>
          <w:sz w:val="22"/>
          <w:szCs w:val="22"/>
        </w:rPr>
        <w:t xml:space="preserve">) </w:t>
      </w:r>
      <w:r w:rsidR="00B80B9D">
        <w:rPr>
          <w:rFonts w:ascii="Calibri Light" w:eastAsia="Calibri Light" w:hAnsi="Calibri Light" w:cs="Calibri Light"/>
          <w:color w:val="000000" w:themeColor="text1"/>
          <w:sz w:val="22"/>
          <w:szCs w:val="22"/>
        </w:rPr>
        <w:t>Board</w:t>
      </w:r>
      <w:r w:rsidRPr="006E25D8">
        <w:rPr>
          <w:rFonts w:ascii="Calibri Light" w:eastAsia="Calibri Light" w:hAnsi="Calibri Light" w:cs="Calibri Light"/>
          <w:color w:val="000000" w:themeColor="text1"/>
          <w:spacing w:val="-1"/>
          <w:sz w:val="22"/>
          <w:szCs w:val="22"/>
        </w:rPr>
        <w: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003D6507" w:rsidRPr="006E25D8">
        <w:rPr>
          <w:rFonts w:ascii="Calibri Light" w:eastAsia="Calibri Light" w:hAnsi="Calibri Light" w:cs="Calibri Light"/>
          <w:color w:val="000000" w:themeColor="text1"/>
          <w:sz w:val="22"/>
          <w:szCs w:val="22"/>
        </w:rPr>
        <w:t>F</w:t>
      </w:r>
      <w:r w:rsidR="003D6507" w:rsidRPr="006E25D8">
        <w:rPr>
          <w:rFonts w:ascii="Calibri Light" w:eastAsia="Calibri Light" w:hAnsi="Calibri Light" w:cs="Calibri Light"/>
          <w:color w:val="000000" w:themeColor="text1"/>
          <w:spacing w:val="-1"/>
          <w:sz w:val="22"/>
          <w:szCs w:val="22"/>
        </w:rPr>
        <w:t>a</w:t>
      </w:r>
      <w:r w:rsidR="003D6507" w:rsidRPr="006E25D8">
        <w:rPr>
          <w:rFonts w:ascii="Calibri Light" w:eastAsia="Calibri Light" w:hAnsi="Calibri Light" w:cs="Calibri Light"/>
          <w:color w:val="000000" w:themeColor="text1"/>
          <w:sz w:val="22"/>
          <w:szCs w:val="22"/>
        </w:rPr>
        <w:t>mi</w:t>
      </w:r>
      <w:r w:rsidR="003D6507" w:rsidRPr="006E25D8">
        <w:rPr>
          <w:rFonts w:ascii="Calibri Light" w:eastAsia="Calibri Light" w:hAnsi="Calibri Light" w:cs="Calibri Light"/>
          <w:color w:val="000000" w:themeColor="text1"/>
          <w:spacing w:val="-1"/>
          <w:sz w:val="22"/>
          <w:szCs w:val="22"/>
        </w:rPr>
        <w:t>l</w:t>
      </w:r>
      <w:r w:rsidR="003D6507" w:rsidRPr="006E25D8">
        <w:rPr>
          <w:rFonts w:ascii="Calibri Light" w:eastAsia="Calibri Light" w:hAnsi="Calibri Light" w:cs="Calibri Light"/>
          <w:color w:val="000000" w:themeColor="text1"/>
          <w:sz w:val="22"/>
          <w:szCs w:val="22"/>
        </w:rPr>
        <w:t>y</w:t>
      </w:r>
      <w:r w:rsidR="003D6507" w:rsidRPr="006E25D8">
        <w:rPr>
          <w:rFonts w:ascii="Calibri Light" w:eastAsia="Calibri Light" w:hAnsi="Calibri Light" w:cs="Calibri Light"/>
          <w:color w:val="000000" w:themeColor="text1"/>
          <w:spacing w:val="-1"/>
          <w:sz w:val="22"/>
          <w:szCs w:val="22"/>
        </w:rPr>
        <w:t xml:space="preserve"> </w:t>
      </w:r>
      <w:r w:rsidR="003D6507" w:rsidRPr="006E25D8">
        <w:rPr>
          <w:rFonts w:ascii="Calibri Light" w:eastAsia="Calibri Light" w:hAnsi="Calibri Light" w:cs="Calibri Light"/>
          <w:color w:val="000000" w:themeColor="text1"/>
          <w:spacing w:val="1"/>
          <w:sz w:val="22"/>
          <w:szCs w:val="22"/>
        </w:rPr>
        <w:t>L</w:t>
      </w:r>
      <w:r w:rsidR="003D6507" w:rsidRPr="006E25D8">
        <w:rPr>
          <w:rFonts w:ascii="Calibri Light" w:eastAsia="Calibri Light" w:hAnsi="Calibri Light" w:cs="Calibri Light"/>
          <w:color w:val="000000" w:themeColor="text1"/>
          <w:spacing w:val="-1"/>
          <w:sz w:val="22"/>
          <w:szCs w:val="22"/>
        </w:rPr>
        <w:t>ea</w:t>
      </w:r>
      <w:r w:rsidR="003D6507" w:rsidRPr="006E25D8">
        <w:rPr>
          <w:rFonts w:ascii="Calibri Light" w:eastAsia="Calibri Light" w:hAnsi="Calibri Light" w:cs="Calibri Light"/>
          <w:color w:val="000000" w:themeColor="text1"/>
          <w:spacing w:val="-2"/>
          <w:sz w:val="22"/>
          <w:szCs w:val="22"/>
        </w:rPr>
        <w:t>r</w:t>
      </w:r>
      <w:r w:rsidR="003D6507" w:rsidRPr="006E25D8">
        <w:rPr>
          <w:rFonts w:ascii="Calibri Light" w:eastAsia="Calibri Light" w:hAnsi="Calibri Light" w:cs="Calibri Light"/>
          <w:color w:val="000000" w:themeColor="text1"/>
          <w:sz w:val="22"/>
          <w:szCs w:val="22"/>
        </w:rPr>
        <w:t>ning</w:t>
      </w:r>
      <w:r w:rsidR="003D6507" w:rsidRPr="006E25D8">
        <w:rPr>
          <w:rFonts w:ascii="Calibri Light" w:eastAsia="Calibri Light" w:hAnsi="Calibri Light" w:cs="Calibri Light"/>
          <w:color w:val="000000" w:themeColor="text1"/>
          <w:spacing w:val="-2"/>
          <w:sz w:val="22"/>
          <w:szCs w:val="22"/>
        </w:rPr>
        <w:t xml:space="preserve"> </w:t>
      </w:r>
      <w:r w:rsidR="003D6507" w:rsidRPr="006E25D8">
        <w:rPr>
          <w:rFonts w:ascii="Calibri Light" w:eastAsia="Calibri Light" w:hAnsi="Calibri Light" w:cs="Calibri Light"/>
          <w:color w:val="000000" w:themeColor="text1"/>
          <w:sz w:val="22"/>
          <w:szCs w:val="22"/>
        </w:rPr>
        <w:t>Pa</w:t>
      </w:r>
      <w:r w:rsidR="003D6507" w:rsidRPr="006E25D8">
        <w:rPr>
          <w:rFonts w:ascii="Calibri Light" w:eastAsia="Calibri Light" w:hAnsi="Calibri Light" w:cs="Calibri Light"/>
          <w:color w:val="000000" w:themeColor="text1"/>
          <w:spacing w:val="-2"/>
          <w:sz w:val="22"/>
          <w:szCs w:val="22"/>
        </w:rPr>
        <w:t>r</w:t>
      </w:r>
      <w:r w:rsidR="003D6507" w:rsidRPr="006E25D8">
        <w:rPr>
          <w:rFonts w:ascii="Calibri Light" w:eastAsia="Calibri Light" w:hAnsi="Calibri Light" w:cs="Calibri Light"/>
          <w:color w:val="000000" w:themeColor="text1"/>
          <w:sz w:val="22"/>
          <w:szCs w:val="22"/>
        </w:rPr>
        <w:t>tn</w:t>
      </w:r>
      <w:r w:rsidR="003D6507" w:rsidRPr="006E25D8">
        <w:rPr>
          <w:rFonts w:ascii="Calibri Light" w:eastAsia="Calibri Light" w:hAnsi="Calibri Light" w:cs="Calibri Light"/>
          <w:color w:val="000000" w:themeColor="text1"/>
          <w:spacing w:val="-1"/>
          <w:sz w:val="22"/>
          <w:szCs w:val="22"/>
        </w:rPr>
        <w:t>e</w:t>
      </w:r>
      <w:r w:rsidR="003D6507" w:rsidRPr="006E25D8">
        <w:rPr>
          <w:rFonts w:ascii="Calibri Light" w:eastAsia="Calibri Light" w:hAnsi="Calibri Light" w:cs="Calibri Light"/>
          <w:color w:val="000000" w:themeColor="text1"/>
          <w:sz w:val="22"/>
          <w:szCs w:val="22"/>
        </w:rPr>
        <w:t>r</w:t>
      </w:r>
      <w:r w:rsidR="003D6507" w:rsidRPr="006E25D8">
        <w:rPr>
          <w:rFonts w:ascii="Calibri Light" w:eastAsia="Calibri Light" w:hAnsi="Calibri Light" w:cs="Calibri Light"/>
          <w:color w:val="000000" w:themeColor="text1"/>
          <w:spacing w:val="1"/>
          <w:sz w:val="22"/>
          <w:szCs w:val="22"/>
        </w:rPr>
        <w:t>s</w:t>
      </w:r>
      <w:r w:rsidR="003D6507" w:rsidRPr="006E25D8">
        <w:rPr>
          <w:rFonts w:ascii="Calibri Light" w:eastAsia="Calibri Light" w:hAnsi="Calibri Light" w:cs="Calibri Light"/>
          <w:color w:val="000000" w:themeColor="text1"/>
          <w:sz w:val="22"/>
          <w:szCs w:val="22"/>
        </w:rPr>
        <w:t>hi</w:t>
      </w:r>
      <w:r w:rsidR="003D6507" w:rsidRPr="006E25D8">
        <w:rPr>
          <w:rFonts w:ascii="Calibri Light" w:eastAsia="Calibri Light" w:hAnsi="Calibri Light" w:cs="Calibri Light"/>
          <w:color w:val="000000" w:themeColor="text1"/>
          <w:spacing w:val="-2"/>
          <w:sz w:val="22"/>
          <w:szCs w:val="22"/>
        </w:rPr>
        <w:t>p</w:t>
      </w:r>
      <w:r w:rsidR="003D6507" w:rsidRPr="006E25D8">
        <w:rPr>
          <w:rFonts w:ascii="Calibri Light" w:eastAsia="Calibri Light" w:hAnsi="Calibri Light" w:cs="Calibri Light"/>
          <w:color w:val="000000" w:themeColor="text1"/>
          <w:sz w:val="22"/>
          <w:szCs w:val="22"/>
        </w:rPr>
        <w:t>s</w:t>
      </w:r>
      <w:r w:rsidR="003D6507"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w:t>
      </w:r>
      <w:r w:rsidR="008A0E63">
        <w:rPr>
          <w:rFonts w:ascii="Calibri Light" w:eastAsia="Calibri Light" w:hAnsi="Calibri Light" w:cs="Calibri Light"/>
          <w:color w:val="000000" w:themeColor="text1"/>
          <w:spacing w:val="-1"/>
          <w:sz w:val="22"/>
          <w:szCs w:val="22"/>
        </w:rPr>
        <w:t>FLP</w:t>
      </w:r>
      <w:r w:rsidR="00B0394A"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ogram</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2"/>
          <w:sz w:val="22"/>
          <w:szCs w:val="22"/>
        </w:rPr>
        <w:t>t</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to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he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ogra</w:t>
      </w:r>
      <w:r w:rsidRPr="006E25D8">
        <w:rPr>
          <w:rFonts w:ascii="Calibri Light" w:eastAsia="Calibri Light" w:hAnsi="Calibri Light" w:cs="Calibri Light"/>
          <w:color w:val="000000" w:themeColor="text1"/>
          <w:spacing w:val="-2"/>
          <w:sz w:val="22"/>
          <w:szCs w:val="22"/>
        </w:rPr>
        <w:t>m</w:t>
      </w:r>
      <w:r w:rsidRPr="006E25D8">
        <w:rPr>
          <w:rFonts w:ascii="Calibri Light" w:eastAsia="Calibri Light" w:hAnsi="Calibri Light" w:cs="Calibri Light"/>
          <w:color w:val="000000" w:themeColor="text1"/>
          <w:spacing w:val="1"/>
          <w:sz w:val="22"/>
          <w:szCs w:val="22"/>
        </w:rPr>
        <w: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pu</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pacing w:val="1"/>
          <w:sz w:val="22"/>
          <w:szCs w:val="22"/>
        </w:rPr>
        <w:t>se</w:t>
      </w:r>
      <w:r w:rsidRPr="006E25D8">
        <w:rPr>
          <w:rFonts w:ascii="Calibri Light" w:eastAsia="Calibri Light" w:hAnsi="Calibri Light" w:cs="Calibri Light"/>
          <w:color w:val="000000" w:themeColor="text1"/>
          <w:sz w:val="22"/>
          <w:szCs w:val="22"/>
        </w:rPr>
        <w:t>, o</w:t>
      </w:r>
      <w:r w:rsidRPr="006E25D8">
        <w:rPr>
          <w:rFonts w:ascii="Calibri Light" w:eastAsia="Calibri Light" w:hAnsi="Calibri Light" w:cs="Calibri Light"/>
          <w:color w:val="000000" w:themeColor="text1"/>
          <w:spacing w:val="-1"/>
          <w:sz w:val="22"/>
          <w:szCs w:val="22"/>
        </w:rPr>
        <w:t>ve</w:t>
      </w:r>
      <w:r w:rsidRPr="006E25D8">
        <w:rPr>
          <w:rFonts w:ascii="Calibri Light" w:eastAsia="Calibri Light" w:hAnsi="Calibri Light" w:cs="Calibri Light"/>
          <w:color w:val="000000" w:themeColor="text1"/>
          <w:sz w:val="22"/>
          <w:szCs w:val="22"/>
        </w:rPr>
        <w:t>rarching</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mod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 xml:space="preserve">l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ex</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outcom</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s.</w:t>
      </w:r>
    </w:p>
    <w:p w14:paraId="5B54B88B" w14:textId="1643CDC2" w:rsidR="002C4775" w:rsidRPr="006E25D8" w:rsidRDefault="00AD5179" w:rsidP="00E85CAA">
      <w:pPr>
        <w:pStyle w:val="Style1"/>
        <w:ind w:left="0"/>
        <w:rPr>
          <w:sz w:val="32"/>
          <w:szCs w:val="32"/>
        </w:rPr>
      </w:pPr>
      <w:bookmarkStart w:id="4" w:name="_Toc151475658"/>
      <w:r w:rsidRPr="006E25D8">
        <w:rPr>
          <w:sz w:val="32"/>
          <w:szCs w:val="32"/>
        </w:rPr>
        <w:t>B</w:t>
      </w:r>
      <w:r w:rsidR="00B0394A" w:rsidRPr="006E25D8">
        <w:t>ackground</w:t>
      </w:r>
      <w:bookmarkEnd w:id="4"/>
    </w:p>
    <w:p w14:paraId="5C389CF6" w14:textId="77777777" w:rsidR="002C4775" w:rsidRPr="006E25D8" w:rsidRDefault="002C4775" w:rsidP="00E85CAA">
      <w:pPr>
        <w:spacing w:before="2" w:line="120" w:lineRule="exact"/>
        <w:rPr>
          <w:color w:val="000000" w:themeColor="text1"/>
          <w:sz w:val="12"/>
          <w:szCs w:val="12"/>
        </w:rPr>
      </w:pPr>
    </w:p>
    <w:p w14:paraId="02EA7BDD" w14:textId="77777777" w:rsidR="002C4775" w:rsidRPr="006E25D8" w:rsidRDefault="00AD5179" w:rsidP="00E85CAA">
      <w:pPr>
        <w:ind w:right="146"/>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Many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adult l</w:t>
      </w:r>
      <w:r w:rsidRPr="006E25D8">
        <w:rPr>
          <w:rFonts w:ascii="Calibri Light" w:eastAsia="Calibri Light" w:hAnsi="Calibri Light" w:cs="Calibri Light"/>
          <w:color w:val="000000" w:themeColor="text1"/>
          <w:spacing w:val="-1"/>
          <w:sz w:val="22"/>
          <w:szCs w:val="22"/>
        </w:rPr>
        <w:t>ea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are</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3"/>
          <w:sz w:val="22"/>
          <w:szCs w:val="22"/>
        </w:rPr>
        <w:t>c</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wi</w:t>
      </w:r>
      <w:r w:rsidRPr="006E25D8">
        <w:rPr>
          <w:rFonts w:ascii="Calibri Light" w:eastAsia="Calibri Light" w:hAnsi="Calibri Light" w:cs="Calibri Light"/>
          <w:color w:val="000000" w:themeColor="text1"/>
          <w:sz w:val="22"/>
          <w:szCs w:val="22"/>
        </w:rPr>
        <w:t xml:space="preserve">th </w:t>
      </w:r>
      <w:r w:rsidRPr="006E25D8">
        <w:rPr>
          <w:rFonts w:ascii="Calibri Light" w:eastAsia="Calibri Light" w:hAnsi="Calibri Light" w:cs="Calibri Light"/>
          <w:color w:val="000000" w:themeColor="text1"/>
          <w:spacing w:val="1"/>
          <w:sz w:val="22"/>
          <w:szCs w:val="22"/>
        </w:rPr>
        <w:t>m</w:t>
      </w:r>
      <w:r w:rsidRPr="006E25D8">
        <w:rPr>
          <w:rFonts w:ascii="Calibri Light" w:eastAsia="Calibri Light" w:hAnsi="Calibri Light" w:cs="Calibri Light"/>
          <w:color w:val="000000" w:themeColor="text1"/>
          <w:sz w:val="22"/>
          <w:szCs w:val="22"/>
        </w:rPr>
        <w:t>ul</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ple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le</w:t>
      </w:r>
      <w:r w:rsidRPr="006E25D8">
        <w:rPr>
          <w:rFonts w:ascii="Calibri Light" w:eastAsia="Calibri Light" w:hAnsi="Calibri Light" w:cs="Calibri Light"/>
          <w:color w:val="000000" w:themeColor="text1"/>
          <w:sz w:val="22"/>
          <w:szCs w:val="22"/>
        </w:rPr>
        <w:t>x</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c</w:t>
      </w:r>
      <w:r w:rsidRPr="006E25D8">
        <w:rPr>
          <w:rFonts w:ascii="Calibri Light" w:eastAsia="Calibri Light" w:hAnsi="Calibri Light" w:cs="Calibri Light"/>
          <w:color w:val="000000" w:themeColor="text1"/>
          <w:sz w:val="22"/>
          <w:szCs w:val="22"/>
        </w:rPr>
        <w:t>ha</w:t>
      </w:r>
      <w:r w:rsidRPr="006E25D8">
        <w:rPr>
          <w:rFonts w:ascii="Calibri Light" w:eastAsia="Calibri Light" w:hAnsi="Calibri Light" w:cs="Calibri Light"/>
          <w:color w:val="000000" w:themeColor="text1"/>
          <w:spacing w:val="-1"/>
          <w:sz w:val="22"/>
          <w:szCs w:val="22"/>
        </w:rPr>
        <w:t>lle</w:t>
      </w:r>
      <w:r w:rsidRPr="006E25D8">
        <w:rPr>
          <w:rFonts w:ascii="Calibri Light" w:eastAsia="Calibri Light" w:hAnsi="Calibri Light" w:cs="Calibri Light"/>
          <w:color w:val="000000" w:themeColor="text1"/>
          <w:sz w:val="22"/>
          <w:szCs w:val="22"/>
        </w:rPr>
        <w:t>ng</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whi</w:t>
      </w:r>
      <w:r w:rsidRPr="006E25D8">
        <w:rPr>
          <w:rFonts w:ascii="Calibri Light" w:eastAsia="Calibri Light" w:hAnsi="Calibri Light" w:cs="Calibri Light"/>
          <w:color w:val="000000" w:themeColor="text1"/>
          <w:spacing w:val="-1"/>
          <w:sz w:val="22"/>
          <w:szCs w:val="22"/>
        </w:rPr>
        <w:t>c</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5"/>
          <w:sz w:val="22"/>
          <w:szCs w:val="22"/>
        </w:rPr>
        <w:t xml:space="preserve"> </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ei</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re</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din</w:t>
      </w:r>
      <w:r w:rsidRPr="006E25D8">
        <w:rPr>
          <w:rFonts w:ascii="Calibri Light" w:eastAsia="Calibri Light" w:hAnsi="Calibri Light" w:cs="Calibri Light"/>
          <w:color w:val="000000" w:themeColor="text1"/>
          <w:spacing w:val="-1"/>
          <w:sz w:val="22"/>
          <w:szCs w:val="22"/>
        </w:rPr>
        <w:t>es</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rt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pa</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in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cha</w:t>
      </w:r>
      <w:r w:rsidRPr="006E25D8">
        <w:rPr>
          <w:rFonts w:ascii="Calibri Light" w:eastAsia="Calibri Light" w:hAnsi="Calibri Light" w:cs="Calibri Light"/>
          <w:color w:val="000000" w:themeColor="text1"/>
          <w:spacing w:val="-1"/>
          <w:sz w:val="22"/>
          <w:szCs w:val="22"/>
        </w:rPr>
        <w:t>lle</w:t>
      </w:r>
      <w:r w:rsidRPr="006E25D8">
        <w:rPr>
          <w:rFonts w:ascii="Calibri Light" w:eastAsia="Calibri Light" w:hAnsi="Calibri Light" w:cs="Calibri Light"/>
          <w:color w:val="000000" w:themeColor="text1"/>
          <w:sz w:val="22"/>
          <w:szCs w:val="22"/>
        </w:rPr>
        <w:t>ng</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a </w:t>
      </w:r>
      <w:r w:rsidRPr="006E25D8">
        <w:rPr>
          <w:rFonts w:ascii="Calibri Light" w:eastAsia="Calibri Light" w:hAnsi="Calibri Light" w:cs="Calibri Light"/>
          <w:color w:val="000000" w:themeColor="text1"/>
          <w:spacing w:val="4"/>
          <w:sz w:val="22"/>
          <w:szCs w:val="22"/>
        </w:rPr>
        <w:t>m</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x</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emot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na</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f</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nanc</w:t>
      </w:r>
      <w:r w:rsidRPr="006E25D8">
        <w:rPr>
          <w:rFonts w:ascii="Calibri Light" w:eastAsia="Calibri Light" w:hAnsi="Calibri Light" w:cs="Calibri Light"/>
          <w:color w:val="000000" w:themeColor="text1"/>
          <w:spacing w:val="-1"/>
          <w:sz w:val="22"/>
          <w:szCs w:val="22"/>
        </w:rPr>
        <w:t>ial</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k</w:t>
      </w:r>
      <w:r w:rsidRPr="006E25D8">
        <w:rPr>
          <w:rFonts w:ascii="Calibri Light" w:eastAsia="Calibri Light" w:hAnsi="Calibri Light" w:cs="Calibri Light"/>
          <w:color w:val="000000" w:themeColor="text1"/>
          <w:spacing w:val="-1"/>
          <w:sz w:val="22"/>
          <w:szCs w:val="22"/>
        </w:rPr>
        <w:t>ill</w:t>
      </w:r>
      <w:r w:rsidRPr="006E25D8">
        <w:rPr>
          <w:rFonts w:ascii="Calibri Light" w:eastAsia="Calibri Light" w:hAnsi="Calibri Light" w:cs="Calibri Light"/>
          <w:color w:val="000000" w:themeColor="text1"/>
          <w:spacing w:val="3"/>
          <w:sz w:val="22"/>
          <w:szCs w:val="22"/>
        </w:rPr>
        <w:t>s</w:t>
      </w:r>
      <w:r w:rsidRPr="006E25D8">
        <w:rPr>
          <w:rFonts w:ascii="Calibri Light" w:eastAsia="Calibri Light" w:hAnsi="Calibri Light" w:cs="Calibri Light"/>
          <w:color w:val="000000" w:themeColor="text1"/>
          <w:sz w:val="22"/>
          <w:szCs w:val="22"/>
        </w:rPr>
        <w:t>-b</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ba</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rs</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i</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h</w:t>
      </w:r>
      <w:r w:rsidRPr="006E25D8">
        <w:rPr>
          <w:rFonts w:ascii="Calibri Light" w:eastAsia="Calibri Light" w:hAnsi="Calibri Light" w:cs="Calibri Light"/>
          <w:color w:val="000000" w:themeColor="text1"/>
          <w:spacing w:val="1"/>
          <w:sz w:val="22"/>
          <w:szCs w:val="22"/>
        </w:rPr>
        <w:t>ys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 xml:space="preserve">l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m</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nt</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eal</w:t>
      </w:r>
      <w:r w:rsidRPr="006E25D8">
        <w:rPr>
          <w:rFonts w:ascii="Calibri Light" w:eastAsia="Calibri Light" w:hAnsi="Calibri Light" w:cs="Calibri Light"/>
          <w:color w:val="000000" w:themeColor="text1"/>
          <w:sz w:val="22"/>
          <w:szCs w:val="22"/>
        </w:rPr>
        <w:t>th is</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u</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men</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s</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nce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b</w:t>
      </w:r>
      <w:r w:rsidRPr="006E25D8">
        <w:rPr>
          <w:rFonts w:ascii="Calibri Light" w:eastAsia="Calibri Light" w:hAnsi="Calibri Light" w:cs="Calibri Light"/>
          <w:color w:val="000000" w:themeColor="text1"/>
          <w:spacing w:val="1"/>
          <w:sz w:val="22"/>
          <w:szCs w:val="22"/>
        </w:rPr>
        <w:t>us</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mi</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v</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ol</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nc</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F</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more,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in </w:t>
      </w:r>
      <w:r w:rsidRPr="006E25D8">
        <w:rPr>
          <w:rFonts w:ascii="Calibri Light" w:eastAsia="Calibri Light" w:hAnsi="Calibri Light" w:cs="Calibri Light"/>
          <w:color w:val="000000" w:themeColor="text1"/>
          <w:spacing w:val="-1"/>
          <w:sz w:val="22"/>
          <w:szCs w:val="22"/>
        </w:rPr>
        <w:t>v</w:t>
      </w:r>
      <w:r w:rsidRPr="006E25D8">
        <w:rPr>
          <w:rFonts w:ascii="Calibri Light" w:eastAsia="Calibri Light" w:hAnsi="Calibri Light" w:cs="Calibri Light"/>
          <w:color w:val="000000" w:themeColor="text1"/>
          <w:sz w:val="22"/>
          <w:szCs w:val="22"/>
        </w:rPr>
        <w:t>uln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rable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d</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va</w:t>
      </w:r>
      <w:r w:rsidRPr="006E25D8">
        <w:rPr>
          <w:rFonts w:ascii="Calibri Light" w:eastAsia="Calibri Light" w:hAnsi="Calibri Light" w:cs="Calibri Light"/>
          <w:color w:val="000000" w:themeColor="text1"/>
          <w:sz w:val="22"/>
          <w:szCs w:val="22"/>
        </w:rPr>
        <w:t>nt</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f</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mi</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nt</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x</w:t>
      </w:r>
      <w:r w:rsidRPr="006E25D8">
        <w:rPr>
          <w:rFonts w:ascii="Calibri Light" w:eastAsia="Calibri Light" w:hAnsi="Calibri Light" w:cs="Calibri Light"/>
          <w:color w:val="000000" w:themeColor="text1"/>
          <w:sz w:val="22"/>
          <w:szCs w:val="22"/>
        </w:rPr>
        <w:t>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pacing w:val="1"/>
          <w:sz w:val="22"/>
          <w:szCs w:val="22"/>
        </w:rPr>
        <w:t>x</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2"/>
          <w:sz w:val="22"/>
          <w:szCs w:val="22"/>
        </w:rPr>
        <w:t>c</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op</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ona</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4"/>
          <w:sz w:val="22"/>
          <w:szCs w:val="22"/>
        </w:rPr>
        <w:t xml:space="preserve"> </w:t>
      </w:r>
      <w:r w:rsidRPr="006E25D8">
        <w:rPr>
          <w:rFonts w:ascii="Calibri Light" w:eastAsia="Calibri Light" w:hAnsi="Calibri Light" w:cs="Calibri Light"/>
          <w:color w:val="000000" w:themeColor="text1"/>
          <w:sz w:val="22"/>
          <w:szCs w:val="22"/>
        </w:rPr>
        <w:t>ba</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 xml:space="preserve">rs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acc</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2"/>
          <w:sz w:val="22"/>
          <w:szCs w:val="22"/>
        </w:rPr>
        <w:t>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w:t>
      </w:r>
      <w:r w:rsidRPr="006E25D8">
        <w:rPr>
          <w:rFonts w:ascii="Calibri Light" w:eastAsia="Calibri Light" w:hAnsi="Calibri Light" w:cs="Calibri Light"/>
          <w:color w:val="000000" w:themeColor="text1"/>
          <w:spacing w:val="-1"/>
          <w:sz w:val="22"/>
          <w:szCs w:val="22"/>
        </w:rPr>
        <w:t xml:space="preserve"> 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 o</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nc</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by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3"/>
          <w:sz w:val="22"/>
          <w:szCs w:val="22"/>
        </w:rPr>
        <w:t>e</w:t>
      </w:r>
      <w:r w:rsidRPr="006E25D8">
        <w:rPr>
          <w:rFonts w:ascii="Calibri Light" w:eastAsia="Calibri Light" w:hAnsi="Calibri Light" w:cs="Calibri Light"/>
          <w:color w:val="000000" w:themeColor="text1"/>
          <w:sz w:val="22"/>
          <w:szCs w:val="22"/>
        </w:rPr>
        <w:t>ra</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 xml:space="preserve">ons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2"/>
          <w:sz w:val="22"/>
          <w:szCs w:val="22"/>
        </w:rPr>
        <w:t>c</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chi</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oth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re</w:t>
      </w:r>
      <w:r w:rsidRPr="006E25D8">
        <w:rPr>
          <w:rFonts w:ascii="Calibri Light" w:eastAsia="Calibri Light" w:hAnsi="Calibri Light" w:cs="Calibri Light"/>
          <w:color w:val="000000" w:themeColor="text1"/>
          <w:spacing w:val="-1"/>
          <w:sz w:val="22"/>
          <w:szCs w:val="22"/>
        </w:rPr>
        <w:t>la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hip</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w:t>
      </w:r>
    </w:p>
    <w:p w14:paraId="789E6F60" w14:textId="77777777" w:rsidR="002C4775" w:rsidRPr="006E25D8" w:rsidRDefault="002C4775" w:rsidP="00E85CAA">
      <w:pPr>
        <w:spacing w:before="1" w:line="120" w:lineRule="exact"/>
        <w:rPr>
          <w:color w:val="000000" w:themeColor="text1"/>
          <w:sz w:val="12"/>
          <w:szCs w:val="12"/>
        </w:rPr>
      </w:pPr>
    </w:p>
    <w:p w14:paraId="7123A884" w14:textId="55B6B4F4" w:rsidR="002C4775" w:rsidRPr="006E25D8" w:rsidRDefault="00AD5179" w:rsidP="00E85CAA">
      <w:pPr>
        <w:ind w:right="174"/>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ea</w:t>
      </w:r>
      <w:r w:rsidRPr="006E25D8">
        <w:rPr>
          <w:rFonts w:ascii="Calibri Light" w:eastAsia="Calibri Light" w:hAnsi="Calibri Light" w:cs="Calibri Light"/>
          <w:color w:val="000000" w:themeColor="text1"/>
          <w:sz w:val="22"/>
          <w:szCs w:val="22"/>
        </w:rPr>
        <w:t>rch</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ho</w:t>
      </w:r>
      <w:r w:rsidRPr="006E25D8">
        <w:rPr>
          <w:rFonts w:ascii="Calibri Light" w:eastAsia="Calibri Light" w:hAnsi="Calibri Light" w:cs="Calibri Light"/>
          <w:color w:val="000000" w:themeColor="text1"/>
          <w:spacing w:val="-3"/>
          <w:sz w:val="22"/>
          <w:szCs w:val="22"/>
        </w:rPr>
        <w:t>w</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that</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mi</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ea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 ap</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ch</w:t>
      </w:r>
      <w:r w:rsidRPr="006E25D8">
        <w:rPr>
          <w:rFonts w:ascii="Calibri Light" w:eastAsia="Calibri Light" w:hAnsi="Calibri Light" w:cs="Calibri Light"/>
          <w:color w:val="000000" w:themeColor="text1"/>
          <w:spacing w:val="-1"/>
          <w:sz w:val="22"/>
          <w:szCs w:val="22"/>
        </w:rPr>
        <w:t>es</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3"/>
          <w:sz w:val="22"/>
          <w:szCs w:val="22"/>
        </w:rPr>
        <w:t>c</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se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2"/>
          <w:sz w:val="22"/>
          <w:szCs w:val="22"/>
        </w:rPr>
        <w:t>d</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es</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 xml:space="preserve">ng </w:t>
      </w:r>
      <w:r w:rsidR="0098399D">
        <w:rPr>
          <w:rFonts w:ascii="Calibri Light" w:eastAsia="Calibri Light" w:hAnsi="Calibri Light" w:cs="Calibri Light"/>
          <w:color w:val="000000" w:themeColor="text1"/>
          <w:spacing w:val="-2"/>
          <w:sz w:val="22"/>
          <w:szCs w:val="22"/>
        </w:rPr>
        <w:t>families’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z w:val="22"/>
          <w:szCs w:val="22"/>
        </w:rPr>
        <w:t>ds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by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reducing</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rs</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 xml:space="preserve">to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av</w:t>
      </w:r>
      <w:r w:rsidRPr="006E25D8">
        <w:rPr>
          <w:rFonts w:ascii="Calibri Light" w:eastAsia="Calibri Light" w:hAnsi="Calibri Light" w:cs="Calibri Light"/>
          <w:color w:val="000000" w:themeColor="text1"/>
          <w:sz w:val="22"/>
          <w:szCs w:val="22"/>
        </w:rPr>
        <w:t>e 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mo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tr</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s</w:t>
      </w:r>
      <w:r w:rsidRPr="006E25D8">
        <w:rPr>
          <w:rFonts w:ascii="Calibri Light" w:eastAsia="Calibri Light" w:hAnsi="Calibri Light" w:cs="Calibri Light"/>
          <w:color w:val="000000" w:themeColor="text1"/>
          <w:sz w:val="22"/>
          <w:szCs w:val="22"/>
        </w:rPr>
        <w:t>ucc</w:t>
      </w:r>
      <w:r w:rsidRPr="006E25D8">
        <w:rPr>
          <w:rFonts w:ascii="Calibri Light" w:eastAsia="Calibri Light" w:hAnsi="Calibri Light" w:cs="Calibri Light"/>
          <w:color w:val="000000" w:themeColor="text1"/>
          <w:spacing w:val="-1"/>
          <w:sz w:val="22"/>
          <w:szCs w:val="22"/>
        </w:rPr>
        <w:t>ess</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High</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par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nt</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ngag</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ment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in educat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p</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iv</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c</w:t>
      </w:r>
      <w:r w:rsidRPr="006E25D8">
        <w:rPr>
          <w:rFonts w:ascii="Calibri Light" w:eastAsia="Calibri Light" w:hAnsi="Calibri Light" w:cs="Calibri Light"/>
          <w:color w:val="000000" w:themeColor="text1"/>
          <w:sz w:val="22"/>
          <w:szCs w:val="22"/>
        </w:rPr>
        <w:t>om</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 xml:space="preserve">s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c</w:t>
      </w:r>
      <w:r w:rsidRPr="006E25D8">
        <w:rPr>
          <w:rFonts w:ascii="Calibri Light" w:eastAsia="Calibri Light" w:hAnsi="Calibri Light" w:cs="Calibri Light"/>
          <w:color w:val="000000" w:themeColor="text1"/>
          <w:sz w:val="22"/>
          <w:szCs w:val="22"/>
        </w:rPr>
        <w:t>hi</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tr</w:t>
      </w:r>
      <w:r w:rsidRPr="006E25D8">
        <w:rPr>
          <w:rFonts w:ascii="Calibri Light" w:eastAsia="Calibri Light" w:hAnsi="Calibri Light" w:cs="Calibri Light"/>
          <w:color w:val="000000" w:themeColor="text1"/>
          <w:spacing w:val="-2"/>
          <w:sz w:val="22"/>
          <w:szCs w:val="22"/>
        </w:rPr>
        <w:t>a</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ring in</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 xml:space="preserve">a </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2"/>
          <w:sz w:val="22"/>
          <w:szCs w:val="22"/>
        </w:rPr>
        <w:t>f</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n</w:t>
      </w:r>
      <w:r w:rsidRPr="006E25D8">
        <w:rPr>
          <w:rFonts w:ascii="Calibri Light" w:eastAsia="Calibri Light" w:hAnsi="Calibri Light" w:cs="Calibri Light"/>
          <w:color w:val="000000" w:themeColor="text1"/>
          <w:sz w:val="22"/>
          <w:szCs w:val="22"/>
        </w:rPr>
        <w:t>ot</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3"/>
          <w:sz w:val="22"/>
          <w:szCs w:val="22"/>
        </w:rPr>
        <w:t>l</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dir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tl</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im</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pacing w:val="-1"/>
          <w:sz w:val="22"/>
          <w:szCs w:val="22"/>
        </w:rPr>
        <w:t>ve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pacing w:val="6"/>
          <w:sz w:val="22"/>
          <w:szCs w:val="22"/>
        </w:rPr>
        <w:t>d</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ivi</w:t>
      </w:r>
      <w:r w:rsidRPr="006E25D8">
        <w:rPr>
          <w:rFonts w:ascii="Calibri Light" w:eastAsia="Calibri Light" w:hAnsi="Calibri Light" w:cs="Calibri Light"/>
          <w:color w:val="000000" w:themeColor="text1"/>
          <w:sz w:val="22"/>
          <w:szCs w:val="22"/>
        </w:rPr>
        <w:t>ng 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well</w:t>
      </w:r>
      <w:r w:rsidRPr="006E25D8">
        <w:rPr>
          <w:rFonts w:ascii="Calibri Light" w:eastAsia="Calibri Light" w:hAnsi="Calibri Light" w:cs="Calibri Light"/>
          <w:color w:val="000000" w:themeColor="text1"/>
          <w:sz w:val="22"/>
          <w:szCs w:val="22"/>
        </w:rPr>
        <w:t>b</w:t>
      </w:r>
      <w:r w:rsidRPr="006E25D8">
        <w:rPr>
          <w:rFonts w:ascii="Calibri Light" w:eastAsia="Calibri Light" w:hAnsi="Calibri Light" w:cs="Calibri Light"/>
          <w:color w:val="000000" w:themeColor="text1"/>
          <w:spacing w:val="-1"/>
          <w:sz w:val="22"/>
          <w:szCs w:val="22"/>
        </w:rPr>
        <w:t>ei</w:t>
      </w:r>
      <w:r w:rsidRPr="006E25D8">
        <w:rPr>
          <w:rFonts w:ascii="Calibri Light" w:eastAsia="Calibri Light" w:hAnsi="Calibri Light" w:cs="Calibri Light"/>
          <w:color w:val="000000" w:themeColor="text1"/>
          <w:sz w:val="22"/>
          <w:szCs w:val="22"/>
        </w:rPr>
        <w:t xml:space="preserve">ng </w:t>
      </w:r>
      <w:r w:rsidRPr="006E25D8">
        <w:rPr>
          <w:rFonts w:ascii="Calibri Light" w:eastAsia="Calibri Light" w:hAnsi="Calibri Light" w:cs="Calibri Light"/>
          <w:color w:val="000000" w:themeColor="text1"/>
          <w:spacing w:val="2"/>
          <w:sz w:val="22"/>
          <w:szCs w:val="22"/>
        </w:rPr>
        <w:t>f</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 the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f</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mi</w:t>
      </w:r>
      <w:r w:rsidRPr="006E25D8">
        <w:rPr>
          <w:rFonts w:ascii="Calibri Light" w:eastAsia="Calibri Light" w:hAnsi="Calibri Light" w:cs="Calibri Light"/>
          <w:color w:val="000000" w:themeColor="text1"/>
          <w:spacing w:val="-1"/>
          <w:sz w:val="22"/>
          <w:szCs w:val="22"/>
        </w:rPr>
        <w:t>ly</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z w:val="22"/>
          <w:szCs w:val="22"/>
        </w:rPr>
        <w:t>ut a</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ex</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chi</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a p</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iv</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cul</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wh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 xml:space="preserve">re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is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val</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p>
    <w:p w14:paraId="0004BD6D" w14:textId="77777777" w:rsidR="002C4775" w:rsidRPr="006E25D8" w:rsidRDefault="002C4775" w:rsidP="00E85CAA">
      <w:pPr>
        <w:spacing w:before="10" w:line="100" w:lineRule="exact"/>
        <w:rPr>
          <w:color w:val="000000" w:themeColor="text1"/>
          <w:sz w:val="11"/>
          <w:szCs w:val="11"/>
        </w:rPr>
      </w:pPr>
    </w:p>
    <w:p w14:paraId="50E3C09C" w14:textId="14867412" w:rsidR="002C4775" w:rsidRPr="006E25D8" w:rsidRDefault="00AD5179" w:rsidP="00E85CAA">
      <w:pPr>
        <w:spacing w:line="260" w:lineRule="exact"/>
        <w:ind w:right="178"/>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T</w:t>
      </w:r>
      <w:r w:rsidR="00B0394A" w:rsidRPr="006E25D8">
        <w:rPr>
          <w:rFonts w:ascii="Calibri Light" w:eastAsia="Calibri Light" w:hAnsi="Calibri Light" w:cs="Calibri Light"/>
          <w:color w:val="000000" w:themeColor="text1"/>
          <w:sz w:val="22"/>
          <w:szCs w:val="22"/>
        </w:rPr>
        <w:t xml:space="preserve">he </w:t>
      </w:r>
      <w:r w:rsidR="008A0E63">
        <w:rPr>
          <w:rFonts w:ascii="Calibri Light" w:eastAsia="Calibri Light" w:hAnsi="Calibri Light" w:cs="Calibri Light"/>
          <w:color w:val="000000" w:themeColor="text1"/>
          <w:sz w:val="22"/>
          <w:szCs w:val="22"/>
        </w:rPr>
        <w:t>FLP</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3"/>
          <w:sz w:val="22"/>
          <w:szCs w:val="22"/>
        </w:rPr>
        <w:t>g</w:t>
      </w:r>
      <w:r w:rsidRPr="006E25D8">
        <w:rPr>
          <w:rFonts w:ascii="Calibri Light" w:eastAsia="Calibri Light" w:hAnsi="Calibri Light" w:cs="Calibri Light"/>
          <w:color w:val="000000" w:themeColor="text1"/>
          <w:sz w:val="22"/>
          <w:szCs w:val="22"/>
        </w:rPr>
        <w:t>ram</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1"/>
          <w:sz w:val="22"/>
          <w:szCs w:val="22"/>
        </w:rPr>
        <w:t>li</w:t>
      </w:r>
      <w:r w:rsidRPr="006E25D8">
        <w:rPr>
          <w:rFonts w:ascii="Calibri Light" w:eastAsia="Calibri Light" w:hAnsi="Calibri Light" w:cs="Calibri Light"/>
          <w:color w:val="000000" w:themeColor="text1"/>
          <w:sz w:val="22"/>
          <w:szCs w:val="22"/>
        </w:rPr>
        <w:t>gn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wi</w:t>
      </w:r>
      <w:r w:rsidRPr="006E25D8">
        <w:rPr>
          <w:rFonts w:ascii="Calibri Light" w:eastAsia="Calibri Light" w:hAnsi="Calibri Light" w:cs="Calibri Light"/>
          <w:color w:val="000000" w:themeColor="text1"/>
          <w:sz w:val="22"/>
          <w:szCs w:val="22"/>
        </w:rPr>
        <w:t>th the</w:t>
      </w:r>
      <w:r w:rsidRPr="006E25D8">
        <w:rPr>
          <w:rFonts w:ascii="Calibri Light" w:eastAsia="Calibri Light" w:hAnsi="Calibri Light" w:cs="Calibri Light"/>
          <w:color w:val="000000" w:themeColor="text1"/>
          <w:spacing w:val="-1"/>
          <w:sz w:val="22"/>
          <w:szCs w:val="22"/>
        </w:rPr>
        <w:t xml:space="preserve"> </w:t>
      </w:r>
      <w:r w:rsidR="008A0E63">
        <w:rPr>
          <w:rFonts w:ascii="Calibri Light" w:eastAsia="Calibri Light" w:hAnsi="Calibri Light" w:cs="Calibri Light"/>
          <w:color w:val="000000" w:themeColor="text1"/>
          <w:spacing w:val="1"/>
          <w:sz w:val="22"/>
          <w:szCs w:val="22"/>
        </w:rPr>
        <w:t>ACFE</w:t>
      </w:r>
      <w:r w:rsidR="00B0394A" w:rsidRPr="006E25D8">
        <w:rPr>
          <w:rFonts w:ascii="Calibri Light" w:eastAsia="Calibri Light" w:hAnsi="Calibri Light" w:cs="Calibri Light"/>
          <w:color w:val="000000" w:themeColor="text1"/>
          <w:sz w:val="22"/>
          <w:szCs w:val="22"/>
        </w:rPr>
        <w:t xml:space="preserve"> </w:t>
      </w:r>
      <w:r w:rsidR="00B80B9D">
        <w:rPr>
          <w:rFonts w:ascii="Calibri Light" w:eastAsia="Calibri Light" w:hAnsi="Calibri Light" w:cs="Calibri Light"/>
          <w:color w:val="000000" w:themeColor="text1"/>
          <w:sz w:val="22"/>
          <w:szCs w:val="22"/>
        </w:rPr>
        <w:t>Board</w:t>
      </w:r>
      <w:r w:rsidRPr="006E25D8">
        <w:rPr>
          <w:rFonts w:ascii="Calibri Light" w:eastAsia="Calibri Light" w:hAnsi="Calibri Light" w:cs="Calibri Light"/>
          <w:color w:val="000000" w:themeColor="text1"/>
          <w:spacing w:val="-1"/>
          <w:sz w:val="22"/>
          <w:szCs w:val="22"/>
        </w:rPr>
        <w: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00B0394A"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tr</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 xml:space="preserve">c </w:t>
      </w:r>
      <w:r w:rsidR="00B0394A"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la</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2</w:t>
      </w:r>
      <w:r w:rsidRPr="006E25D8">
        <w:rPr>
          <w:rFonts w:ascii="Calibri Light" w:eastAsia="Calibri Light" w:hAnsi="Calibri Light" w:cs="Calibri Light"/>
          <w:color w:val="000000" w:themeColor="text1"/>
          <w:spacing w:val="1"/>
          <w:sz w:val="22"/>
          <w:szCs w:val="22"/>
        </w:rPr>
        <w:t>0</w:t>
      </w:r>
      <w:r w:rsidRPr="006E25D8">
        <w:rPr>
          <w:rFonts w:ascii="Calibri Light" w:eastAsia="Calibri Light" w:hAnsi="Calibri Light" w:cs="Calibri Light"/>
          <w:color w:val="000000" w:themeColor="text1"/>
          <w:spacing w:val="-2"/>
          <w:sz w:val="22"/>
          <w:szCs w:val="22"/>
        </w:rPr>
        <w:t>2</w:t>
      </w:r>
      <w:r w:rsidRPr="006E25D8">
        <w:rPr>
          <w:rFonts w:ascii="Calibri Light" w:eastAsia="Calibri Light" w:hAnsi="Calibri Light" w:cs="Calibri Light"/>
          <w:color w:val="000000" w:themeColor="text1"/>
          <w:spacing w:val="4"/>
          <w:sz w:val="22"/>
          <w:szCs w:val="22"/>
        </w:rPr>
        <w:t>0</w:t>
      </w:r>
      <w:r w:rsidRPr="006E25D8">
        <w:rPr>
          <w:rFonts w:ascii="Calibri Light" w:eastAsia="Calibri Light" w:hAnsi="Calibri Light" w:cs="Calibri Light"/>
          <w:color w:val="000000" w:themeColor="text1"/>
          <w:spacing w:val="-2"/>
          <w:sz w:val="22"/>
          <w:szCs w:val="22"/>
        </w:rPr>
        <w:t>–</w:t>
      </w:r>
      <w:r w:rsidRPr="006E25D8">
        <w:rPr>
          <w:rFonts w:ascii="Calibri Light" w:eastAsia="Calibri Light" w:hAnsi="Calibri Light" w:cs="Calibri Light"/>
          <w:color w:val="000000" w:themeColor="text1"/>
          <w:spacing w:val="1"/>
          <w:sz w:val="22"/>
          <w:szCs w:val="22"/>
        </w:rPr>
        <w:t>2</w:t>
      </w:r>
      <w:r w:rsidRPr="006E25D8">
        <w:rPr>
          <w:rFonts w:ascii="Calibri Light" w:eastAsia="Calibri Light" w:hAnsi="Calibri Light" w:cs="Calibri Light"/>
          <w:color w:val="000000" w:themeColor="text1"/>
          <w:spacing w:val="-1"/>
          <w:sz w:val="22"/>
          <w:szCs w:val="22"/>
        </w:rPr>
        <w:t>0</w:t>
      </w:r>
      <w:r w:rsidRPr="006E25D8">
        <w:rPr>
          <w:rFonts w:ascii="Calibri Light" w:eastAsia="Calibri Light" w:hAnsi="Calibri Light" w:cs="Calibri Light"/>
          <w:color w:val="000000" w:themeColor="text1"/>
          <w:spacing w:val="1"/>
          <w:sz w:val="22"/>
          <w:szCs w:val="22"/>
        </w:rPr>
        <w:t>2</w:t>
      </w:r>
      <w:r w:rsidRPr="006E25D8">
        <w:rPr>
          <w:rFonts w:ascii="Calibri Light" w:eastAsia="Calibri Light" w:hAnsi="Calibri Light" w:cs="Calibri Light"/>
          <w:color w:val="000000" w:themeColor="text1"/>
          <w:sz w:val="22"/>
          <w:szCs w:val="22"/>
        </w:rPr>
        <w:t>5</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po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par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lea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z w:val="22"/>
          <w:szCs w:val="22"/>
        </w:rPr>
        <w:t xml:space="preserve">rs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x</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 xml:space="preserve">ncing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d</w:t>
      </w:r>
      <w:r w:rsidRPr="006E25D8">
        <w:rPr>
          <w:rFonts w:ascii="Calibri Light" w:eastAsia="Calibri Light" w:hAnsi="Calibri Light" w:cs="Calibri Light"/>
          <w:color w:val="000000" w:themeColor="text1"/>
          <w:sz w:val="22"/>
          <w:szCs w:val="22"/>
        </w:rPr>
        <w:t>uca</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onal</w:t>
      </w:r>
      <w:r w:rsidRPr="006E25D8">
        <w:rPr>
          <w:rFonts w:ascii="Calibri Light" w:eastAsia="Calibri Light" w:hAnsi="Calibri Light" w:cs="Calibri Light"/>
          <w:color w:val="000000" w:themeColor="text1"/>
          <w:spacing w:val="-1"/>
          <w:sz w:val="22"/>
          <w:szCs w:val="22"/>
        </w:rPr>
        <w:t xml:space="preserve"> </w:t>
      </w:r>
      <w:r w:rsidR="003A29D6">
        <w:rPr>
          <w:rFonts w:ascii="Calibri Light" w:eastAsia="Calibri Light" w:hAnsi="Calibri Light" w:cs="Calibri Light"/>
          <w:color w:val="000000" w:themeColor="text1"/>
          <w:spacing w:val="1"/>
          <w:sz w:val="22"/>
          <w:szCs w:val="22"/>
        </w:rPr>
        <w:t>barriers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el</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b</w:t>
      </w:r>
      <w:r w:rsidRPr="006E25D8">
        <w:rPr>
          <w:rFonts w:ascii="Calibri Light" w:eastAsia="Calibri Light" w:hAnsi="Calibri Light" w:cs="Calibri Light"/>
          <w:color w:val="000000" w:themeColor="text1"/>
          <w:sz w:val="22"/>
          <w:szCs w:val="22"/>
        </w:rPr>
        <w:t>re</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k</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c</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of</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int</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rg</w:t>
      </w:r>
      <w:r w:rsidRPr="006E25D8">
        <w:rPr>
          <w:rFonts w:ascii="Calibri Light" w:eastAsia="Calibri Light" w:hAnsi="Calibri Light" w:cs="Calibri Light"/>
          <w:color w:val="000000" w:themeColor="text1"/>
          <w:spacing w:val="-3"/>
          <w:sz w:val="22"/>
          <w:szCs w:val="22"/>
        </w:rPr>
        <w:t>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ra</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2"/>
          <w:sz w:val="22"/>
          <w:szCs w:val="22"/>
        </w:rPr>
        <w:t>a</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va</w:t>
      </w:r>
      <w:r w:rsidRPr="006E25D8">
        <w:rPr>
          <w:rFonts w:ascii="Calibri Light" w:eastAsia="Calibri Light" w:hAnsi="Calibri Light" w:cs="Calibri Light"/>
          <w:color w:val="000000" w:themeColor="text1"/>
          <w:sz w:val="22"/>
          <w:szCs w:val="22"/>
        </w:rPr>
        <w:t>nt</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 xml:space="preserve">ge </w:t>
      </w:r>
      <w:r w:rsidRPr="006E25D8">
        <w:rPr>
          <w:rFonts w:ascii="Calibri Light" w:eastAsia="Calibri Light" w:hAnsi="Calibri Light" w:cs="Calibri Light"/>
          <w:color w:val="000000" w:themeColor="text1"/>
          <w:spacing w:val="-2"/>
          <w:sz w:val="22"/>
          <w:szCs w:val="22"/>
        </w:rPr>
        <w:t>b</w:t>
      </w:r>
      <w:r w:rsidRPr="006E25D8">
        <w:rPr>
          <w:rFonts w:ascii="Calibri Light" w:eastAsia="Calibri Light" w:hAnsi="Calibri Light" w:cs="Calibri Light"/>
          <w:color w:val="000000" w:themeColor="text1"/>
          <w:sz w:val="22"/>
          <w:szCs w:val="22"/>
        </w:rPr>
        <w:t>y b</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pacing w:val="-1"/>
          <w:sz w:val="22"/>
          <w:szCs w:val="22"/>
        </w:rPr>
        <w:t>il</w:t>
      </w:r>
      <w:r w:rsidRPr="006E25D8">
        <w:rPr>
          <w:rFonts w:ascii="Calibri Light" w:eastAsia="Calibri Light" w:hAnsi="Calibri Light" w:cs="Calibri Light"/>
          <w:color w:val="000000" w:themeColor="text1"/>
          <w:sz w:val="22"/>
          <w:szCs w:val="22"/>
        </w:rPr>
        <w:t>ding</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b</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pacing w:val="1"/>
          <w:sz w:val="22"/>
          <w:szCs w:val="22"/>
        </w:rPr>
        <w:t>k</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 xml:space="preserve">ring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2"/>
          <w:sz w:val="22"/>
          <w:szCs w:val="22"/>
        </w:rPr>
        <w:t>t</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ps</w:t>
      </w:r>
      <w:r w:rsidRPr="006E25D8">
        <w:rPr>
          <w:rFonts w:ascii="Calibri Light" w:eastAsia="Calibri Light" w:hAnsi="Calibri Light" w:cs="Calibri Light"/>
          <w:color w:val="000000" w:themeColor="text1"/>
          <w:spacing w:val="4"/>
          <w:sz w:val="22"/>
          <w:szCs w:val="22"/>
        </w:rPr>
        <w:t xml:space="preserve">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ugh</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tr</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co</w:t>
      </w:r>
      <w:r w:rsidRPr="006E25D8">
        <w:rPr>
          <w:rFonts w:ascii="Calibri Light" w:eastAsia="Calibri Light" w:hAnsi="Calibri Light" w:cs="Calibri Light"/>
          <w:color w:val="000000" w:themeColor="text1"/>
          <w:spacing w:val="-1"/>
          <w:sz w:val="22"/>
          <w:szCs w:val="22"/>
        </w:rPr>
        <w:t>lla</w:t>
      </w:r>
      <w:r w:rsidRPr="006E25D8">
        <w:rPr>
          <w:rFonts w:ascii="Calibri Light" w:eastAsia="Calibri Light" w:hAnsi="Calibri Light" w:cs="Calibri Light"/>
          <w:color w:val="000000" w:themeColor="text1"/>
          <w:sz w:val="22"/>
          <w:szCs w:val="22"/>
        </w:rPr>
        <w:t>bo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w:t>
      </w:r>
    </w:p>
    <w:p w14:paraId="4C60FB7C" w14:textId="77777777" w:rsidR="002C4775" w:rsidRPr="006E25D8" w:rsidRDefault="002C4775" w:rsidP="00E85CAA">
      <w:pPr>
        <w:spacing w:before="2" w:line="120" w:lineRule="exact"/>
        <w:rPr>
          <w:color w:val="000000" w:themeColor="text1"/>
          <w:sz w:val="12"/>
          <w:szCs w:val="12"/>
        </w:rPr>
      </w:pPr>
    </w:p>
    <w:p w14:paraId="3F9CB171" w14:textId="2568623D" w:rsidR="002C4775" w:rsidRPr="006E25D8" w:rsidRDefault="00AD5179" w:rsidP="00E85CAA">
      <w:pPr>
        <w:ind w:right="213"/>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ough</w:t>
      </w:r>
      <w:r w:rsidRPr="006E25D8">
        <w:rPr>
          <w:rFonts w:ascii="Calibri Light" w:eastAsia="Calibri Light" w:hAnsi="Calibri Light" w:cs="Calibri Light"/>
          <w:color w:val="000000" w:themeColor="text1"/>
          <w:spacing w:val="-1"/>
          <w:sz w:val="22"/>
          <w:szCs w:val="22"/>
        </w:rPr>
        <w:t xml:space="preserve"> </w:t>
      </w:r>
      <w:r w:rsidR="008A0E63">
        <w:rPr>
          <w:rFonts w:ascii="Calibri Light" w:eastAsia="Calibri Light" w:hAnsi="Calibri Light" w:cs="Calibri Light"/>
          <w:color w:val="000000" w:themeColor="text1"/>
          <w:sz w:val="22"/>
          <w:szCs w:val="22"/>
        </w:rPr>
        <w:t>FLP</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 xml:space="preserve">he </w:t>
      </w:r>
      <w:r w:rsidR="008A0E63">
        <w:rPr>
          <w:rFonts w:ascii="Calibri Light" w:eastAsia="Calibri Light" w:hAnsi="Calibri Light" w:cs="Calibri Light"/>
          <w:color w:val="000000" w:themeColor="text1"/>
          <w:spacing w:val="1"/>
          <w:sz w:val="22"/>
          <w:szCs w:val="22"/>
        </w:rPr>
        <w:t>ACFE</w:t>
      </w:r>
      <w:r w:rsidRPr="006E25D8">
        <w:rPr>
          <w:rFonts w:ascii="Calibri Light" w:eastAsia="Calibri Light" w:hAnsi="Calibri Light" w:cs="Calibri Light"/>
          <w:color w:val="000000" w:themeColor="text1"/>
          <w:spacing w:val="-2"/>
          <w:sz w:val="22"/>
          <w:szCs w:val="22"/>
        </w:rPr>
        <w:t xml:space="preserve"> </w:t>
      </w:r>
      <w:r w:rsidR="00B80B9D">
        <w:rPr>
          <w:rFonts w:ascii="Calibri Light" w:eastAsia="Calibri Light" w:hAnsi="Calibri Light" w:cs="Calibri Light"/>
          <w:color w:val="000000" w:themeColor="text1"/>
          <w:sz w:val="22"/>
          <w:szCs w:val="22"/>
        </w:rPr>
        <w:t>Board</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as</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1"/>
          <w:sz w:val="22"/>
          <w:szCs w:val="22"/>
        </w:rPr>
        <w:t>st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mi</w:t>
      </w:r>
      <w:r w:rsidRPr="006E25D8">
        <w:rPr>
          <w:rFonts w:ascii="Calibri Light" w:eastAsia="Calibri Light" w:hAnsi="Calibri Light" w:cs="Calibri Light"/>
          <w:color w:val="000000" w:themeColor="text1"/>
          <w:spacing w:val="-1"/>
          <w:sz w:val="22"/>
          <w:szCs w:val="22"/>
        </w:rPr>
        <w:t>lie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to o</w:t>
      </w:r>
      <w:r w:rsidRPr="006E25D8">
        <w:rPr>
          <w:rFonts w:ascii="Calibri Light" w:eastAsia="Calibri Light" w:hAnsi="Calibri Light" w:cs="Calibri Light"/>
          <w:color w:val="000000" w:themeColor="text1"/>
          <w:spacing w:val="-1"/>
          <w:sz w:val="22"/>
          <w:szCs w:val="22"/>
        </w:rPr>
        <w:t>ve</w:t>
      </w:r>
      <w:r w:rsidRPr="006E25D8">
        <w:rPr>
          <w:rFonts w:ascii="Calibri Light" w:eastAsia="Calibri Light" w:hAnsi="Calibri Light" w:cs="Calibri Light"/>
          <w:color w:val="000000" w:themeColor="text1"/>
          <w:sz w:val="22"/>
          <w:szCs w:val="22"/>
        </w:rPr>
        <w:t>rc</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me bar</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ie</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part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pa</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in tra</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ning</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3"/>
          <w:sz w:val="22"/>
          <w:szCs w:val="22"/>
        </w:rPr>
        <w:t>d</w:t>
      </w:r>
      <w:r w:rsidRPr="006E25D8">
        <w:rPr>
          <w:rFonts w:ascii="Calibri Light" w:eastAsia="Calibri Light" w:hAnsi="Calibri Light" w:cs="Calibri Light"/>
          <w:color w:val="000000" w:themeColor="text1"/>
          <w:sz w:val="22"/>
          <w:szCs w:val="22"/>
        </w:rPr>
        <w:t>uca</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 xml:space="preserve">on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pacing w:val="-1"/>
          <w:sz w:val="22"/>
          <w:szCs w:val="22"/>
        </w:rPr>
        <w:t>vi</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rtu</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es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mi</w:t>
      </w:r>
      <w:r w:rsidRPr="006E25D8">
        <w:rPr>
          <w:rFonts w:ascii="Calibri Light" w:eastAsia="Calibri Light" w:hAnsi="Calibri Light" w:cs="Calibri Light"/>
          <w:color w:val="000000" w:themeColor="text1"/>
          <w:spacing w:val="-1"/>
          <w:sz w:val="22"/>
          <w:szCs w:val="22"/>
        </w:rPr>
        <w:t>lie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to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ngage</w:t>
      </w:r>
      <w:r w:rsidRPr="006E25D8">
        <w:rPr>
          <w:rFonts w:ascii="Calibri Light" w:eastAsia="Calibri Light" w:hAnsi="Calibri Light" w:cs="Calibri Light"/>
          <w:color w:val="000000" w:themeColor="text1"/>
          <w:spacing w:val="-1"/>
          <w:sz w:val="22"/>
          <w:szCs w:val="22"/>
        </w:rPr>
        <w:t xml:space="preserve"> 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po</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iv</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ea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 exp</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nc</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 ga</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 xml:space="preserve">nce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k</w:t>
      </w:r>
      <w:r w:rsidRPr="006E25D8">
        <w:rPr>
          <w:rFonts w:ascii="Calibri Light" w:eastAsia="Calibri Light" w:hAnsi="Calibri Light" w:cs="Calibri Light"/>
          <w:color w:val="000000" w:themeColor="text1"/>
          <w:spacing w:val="-1"/>
          <w:sz w:val="22"/>
          <w:szCs w:val="22"/>
        </w:rPr>
        <w:t>ill</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3"/>
          <w:sz w:val="22"/>
          <w:szCs w:val="22"/>
        </w:rPr>
        <w:t>e</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n</w:t>
      </w:r>
      <w:r w:rsidRPr="006E25D8">
        <w:rPr>
          <w:rFonts w:ascii="Calibri Light" w:eastAsia="Calibri Light" w:hAnsi="Calibri Light" w:cs="Calibri Light"/>
          <w:color w:val="000000" w:themeColor="text1"/>
          <w:spacing w:val="-1"/>
          <w:sz w:val="22"/>
          <w:szCs w:val="22"/>
        </w:rPr>
        <w:t>ee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1"/>
          <w:sz w:val="22"/>
          <w:szCs w:val="22"/>
        </w:rPr>
        <w:t>k</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x</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ps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in</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m</w:t>
      </w:r>
      <w:r w:rsidRPr="006E25D8">
        <w:rPr>
          <w:rFonts w:ascii="Calibri Light" w:eastAsia="Calibri Light" w:hAnsi="Calibri Light" w:cs="Calibri Light"/>
          <w:color w:val="000000" w:themeColor="text1"/>
          <w:sz w:val="22"/>
          <w:szCs w:val="22"/>
        </w:rPr>
        <w:t>plo</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men</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w:t>
      </w:r>
    </w:p>
    <w:p w14:paraId="11841092" w14:textId="77777777" w:rsidR="002C4775" w:rsidRPr="006E25D8" w:rsidRDefault="00AD5179" w:rsidP="00E85CAA">
      <w:pPr>
        <w:pStyle w:val="Style1"/>
        <w:ind w:left="0"/>
        <w:rPr>
          <w:sz w:val="32"/>
          <w:szCs w:val="32"/>
        </w:rPr>
      </w:pPr>
      <w:bookmarkStart w:id="5" w:name="_Toc151475659"/>
      <w:r w:rsidRPr="006E25D8">
        <w:rPr>
          <w:sz w:val="32"/>
          <w:szCs w:val="32"/>
        </w:rPr>
        <w:t>P</w:t>
      </w:r>
      <w:r w:rsidR="00B0394A" w:rsidRPr="006E25D8">
        <w:t>rogram</w:t>
      </w:r>
      <w:r w:rsidRPr="006E25D8">
        <w:rPr>
          <w:sz w:val="32"/>
          <w:szCs w:val="32"/>
        </w:rPr>
        <w:t xml:space="preserve"> </w:t>
      </w:r>
      <w:r w:rsidR="00271F82">
        <w:t>A</w:t>
      </w:r>
      <w:r w:rsidR="00B0394A" w:rsidRPr="006E25D8">
        <w:t>ims</w:t>
      </w:r>
      <w:bookmarkEnd w:id="5"/>
    </w:p>
    <w:p w14:paraId="127C6E1C" w14:textId="77777777" w:rsidR="002C4775" w:rsidRPr="006E25D8" w:rsidRDefault="002C4775" w:rsidP="00E85CAA">
      <w:pPr>
        <w:spacing w:before="9" w:line="100" w:lineRule="exact"/>
        <w:rPr>
          <w:color w:val="000000" w:themeColor="text1"/>
          <w:sz w:val="11"/>
          <w:szCs w:val="11"/>
        </w:rPr>
      </w:pPr>
    </w:p>
    <w:p w14:paraId="4A98DD12" w14:textId="630A44BB" w:rsidR="002C4775" w:rsidRPr="006E25D8" w:rsidRDefault="00AD5179" w:rsidP="00E85CAA">
      <w:pPr>
        <w:rPr>
          <w:rFonts w:ascii="Calibri Light" w:eastAsia="Calibri Light" w:hAnsi="Calibri Light" w:cs="Calibri Light"/>
          <w:color w:val="000000" w:themeColor="text1"/>
          <w:spacing w:val="-1"/>
          <w:sz w:val="22"/>
          <w:szCs w:val="22"/>
        </w:rPr>
      </w:pPr>
      <w:r w:rsidRPr="006E25D8">
        <w:rPr>
          <w:rFonts w:ascii="Calibri Light" w:eastAsia="Calibri Light" w:hAnsi="Calibri Light" w:cs="Calibri Light"/>
          <w:color w:val="000000" w:themeColor="text1"/>
          <w:spacing w:val="-1"/>
          <w:sz w:val="22"/>
          <w:szCs w:val="22"/>
        </w:rPr>
        <w:t>T</w:t>
      </w:r>
      <w:r w:rsidR="00B0394A" w:rsidRPr="006E25D8">
        <w:rPr>
          <w:rFonts w:ascii="Calibri Light" w:eastAsia="Calibri Light" w:hAnsi="Calibri Light" w:cs="Calibri Light"/>
          <w:color w:val="000000" w:themeColor="text1"/>
          <w:sz w:val="22"/>
          <w:szCs w:val="22"/>
        </w:rPr>
        <w:t xml:space="preserve">he </w:t>
      </w:r>
      <w:r w:rsidR="003D6507" w:rsidRPr="006E25D8">
        <w:rPr>
          <w:rFonts w:ascii="Calibri Light" w:eastAsia="Calibri Light" w:hAnsi="Calibri Light" w:cs="Calibri Light"/>
          <w:color w:val="000000" w:themeColor="text1"/>
          <w:sz w:val="22"/>
          <w:szCs w:val="22"/>
        </w:rPr>
        <w:t>F</w:t>
      </w:r>
      <w:r w:rsidR="003D6507" w:rsidRPr="006E25D8">
        <w:rPr>
          <w:rFonts w:ascii="Calibri Light" w:eastAsia="Calibri Light" w:hAnsi="Calibri Light" w:cs="Calibri Light"/>
          <w:color w:val="000000" w:themeColor="text1"/>
          <w:spacing w:val="-1"/>
          <w:sz w:val="22"/>
          <w:szCs w:val="22"/>
        </w:rPr>
        <w:t>a</w:t>
      </w:r>
      <w:r w:rsidR="003D6507" w:rsidRPr="006E25D8">
        <w:rPr>
          <w:rFonts w:ascii="Calibri Light" w:eastAsia="Calibri Light" w:hAnsi="Calibri Light" w:cs="Calibri Light"/>
          <w:color w:val="000000" w:themeColor="text1"/>
          <w:sz w:val="22"/>
          <w:szCs w:val="22"/>
        </w:rPr>
        <w:t>mi</w:t>
      </w:r>
      <w:r w:rsidR="003D6507" w:rsidRPr="006E25D8">
        <w:rPr>
          <w:rFonts w:ascii="Calibri Light" w:eastAsia="Calibri Light" w:hAnsi="Calibri Light" w:cs="Calibri Light"/>
          <w:color w:val="000000" w:themeColor="text1"/>
          <w:spacing w:val="-1"/>
          <w:sz w:val="22"/>
          <w:szCs w:val="22"/>
        </w:rPr>
        <w:t>l</w:t>
      </w:r>
      <w:r w:rsidR="003D6507" w:rsidRPr="006E25D8">
        <w:rPr>
          <w:rFonts w:ascii="Calibri Light" w:eastAsia="Calibri Light" w:hAnsi="Calibri Light" w:cs="Calibri Light"/>
          <w:color w:val="000000" w:themeColor="text1"/>
          <w:sz w:val="22"/>
          <w:szCs w:val="22"/>
        </w:rPr>
        <w:t>y</w:t>
      </w:r>
      <w:r w:rsidR="003D6507" w:rsidRPr="006E25D8">
        <w:rPr>
          <w:rFonts w:ascii="Calibri Light" w:eastAsia="Calibri Light" w:hAnsi="Calibri Light" w:cs="Calibri Light"/>
          <w:color w:val="000000" w:themeColor="text1"/>
          <w:spacing w:val="1"/>
          <w:sz w:val="22"/>
          <w:szCs w:val="22"/>
        </w:rPr>
        <w:t xml:space="preserve"> L</w:t>
      </w:r>
      <w:r w:rsidR="003D6507" w:rsidRPr="006E25D8">
        <w:rPr>
          <w:rFonts w:ascii="Calibri Light" w:eastAsia="Calibri Light" w:hAnsi="Calibri Light" w:cs="Calibri Light"/>
          <w:color w:val="000000" w:themeColor="text1"/>
          <w:spacing w:val="-1"/>
          <w:sz w:val="22"/>
          <w:szCs w:val="22"/>
        </w:rPr>
        <w:t>ea</w:t>
      </w:r>
      <w:r w:rsidR="003D6507" w:rsidRPr="006E25D8">
        <w:rPr>
          <w:rFonts w:ascii="Calibri Light" w:eastAsia="Calibri Light" w:hAnsi="Calibri Light" w:cs="Calibri Light"/>
          <w:color w:val="000000" w:themeColor="text1"/>
          <w:spacing w:val="-2"/>
          <w:sz w:val="22"/>
          <w:szCs w:val="22"/>
        </w:rPr>
        <w:t>r</w:t>
      </w:r>
      <w:r w:rsidR="003D6507" w:rsidRPr="006E25D8">
        <w:rPr>
          <w:rFonts w:ascii="Calibri Light" w:eastAsia="Calibri Light" w:hAnsi="Calibri Light" w:cs="Calibri Light"/>
          <w:color w:val="000000" w:themeColor="text1"/>
          <w:sz w:val="22"/>
          <w:szCs w:val="22"/>
        </w:rPr>
        <w:t>ning</w:t>
      </w:r>
      <w:r w:rsidR="003D6507" w:rsidRPr="006E25D8">
        <w:rPr>
          <w:rFonts w:ascii="Calibri Light" w:eastAsia="Calibri Light" w:hAnsi="Calibri Light" w:cs="Calibri Light"/>
          <w:color w:val="000000" w:themeColor="text1"/>
          <w:spacing w:val="1"/>
          <w:sz w:val="22"/>
          <w:szCs w:val="22"/>
        </w:rPr>
        <w:t xml:space="preserve"> </w:t>
      </w:r>
      <w:r w:rsidR="003D6507" w:rsidRPr="006E25D8">
        <w:rPr>
          <w:rFonts w:ascii="Calibri Light" w:eastAsia="Calibri Light" w:hAnsi="Calibri Light" w:cs="Calibri Light"/>
          <w:color w:val="000000" w:themeColor="text1"/>
          <w:sz w:val="22"/>
          <w:szCs w:val="22"/>
        </w:rPr>
        <w:t>P</w:t>
      </w:r>
      <w:r w:rsidR="003D6507" w:rsidRPr="006E25D8">
        <w:rPr>
          <w:rFonts w:ascii="Calibri Light" w:eastAsia="Calibri Light" w:hAnsi="Calibri Light" w:cs="Calibri Light"/>
          <w:color w:val="000000" w:themeColor="text1"/>
          <w:spacing w:val="-3"/>
          <w:sz w:val="22"/>
          <w:szCs w:val="22"/>
        </w:rPr>
        <w:t>a</w:t>
      </w:r>
      <w:r w:rsidR="003D6507" w:rsidRPr="006E25D8">
        <w:rPr>
          <w:rFonts w:ascii="Calibri Light" w:eastAsia="Calibri Light" w:hAnsi="Calibri Light" w:cs="Calibri Light"/>
          <w:color w:val="000000" w:themeColor="text1"/>
          <w:sz w:val="22"/>
          <w:szCs w:val="22"/>
        </w:rPr>
        <w:t>rtn</w:t>
      </w:r>
      <w:r w:rsidR="003D6507" w:rsidRPr="006E25D8">
        <w:rPr>
          <w:rFonts w:ascii="Calibri Light" w:eastAsia="Calibri Light" w:hAnsi="Calibri Light" w:cs="Calibri Light"/>
          <w:color w:val="000000" w:themeColor="text1"/>
          <w:spacing w:val="-3"/>
          <w:sz w:val="22"/>
          <w:szCs w:val="22"/>
        </w:rPr>
        <w:t>e</w:t>
      </w:r>
      <w:r w:rsidR="003D6507" w:rsidRPr="006E25D8">
        <w:rPr>
          <w:rFonts w:ascii="Calibri Light" w:eastAsia="Calibri Light" w:hAnsi="Calibri Light" w:cs="Calibri Light"/>
          <w:color w:val="000000" w:themeColor="text1"/>
          <w:sz w:val="22"/>
          <w:szCs w:val="22"/>
        </w:rPr>
        <w:t>r</w:t>
      </w:r>
      <w:r w:rsidR="003D6507" w:rsidRPr="006E25D8">
        <w:rPr>
          <w:rFonts w:ascii="Calibri Light" w:eastAsia="Calibri Light" w:hAnsi="Calibri Light" w:cs="Calibri Light"/>
          <w:color w:val="000000" w:themeColor="text1"/>
          <w:spacing w:val="1"/>
          <w:sz w:val="22"/>
          <w:szCs w:val="22"/>
        </w:rPr>
        <w:t>s</w:t>
      </w:r>
      <w:r w:rsidR="003D6507" w:rsidRPr="006E25D8">
        <w:rPr>
          <w:rFonts w:ascii="Calibri Light" w:eastAsia="Calibri Light" w:hAnsi="Calibri Light" w:cs="Calibri Light"/>
          <w:color w:val="000000" w:themeColor="text1"/>
          <w:sz w:val="22"/>
          <w:szCs w:val="22"/>
        </w:rPr>
        <w:t>hi</w:t>
      </w:r>
      <w:r w:rsidR="003D6507" w:rsidRPr="006E25D8">
        <w:rPr>
          <w:rFonts w:ascii="Calibri Light" w:eastAsia="Calibri Light" w:hAnsi="Calibri Light" w:cs="Calibri Light"/>
          <w:color w:val="000000" w:themeColor="text1"/>
          <w:spacing w:val="-2"/>
          <w:sz w:val="22"/>
          <w:szCs w:val="22"/>
        </w:rPr>
        <w:t>p</w:t>
      </w:r>
      <w:r w:rsidR="003D6507" w:rsidRPr="006E25D8">
        <w:rPr>
          <w:rFonts w:ascii="Calibri Light" w:eastAsia="Calibri Light" w:hAnsi="Calibri Light" w:cs="Calibri Light"/>
          <w:color w:val="000000" w:themeColor="text1"/>
          <w:sz w:val="22"/>
          <w:szCs w:val="22"/>
        </w:rPr>
        <w:t>s</w:t>
      </w:r>
      <w:r w:rsidR="003D6507" w:rsidRPr="006E25D8">
        <w:rPr>
          <w:rFonts w:ascii="Calibri Light" w:eastAsia="Calibri Light" w:hAnsi="Calibri Light" w:cs="Calibri Light"/>
          <w:color w:val="000000" w:themeColor="text1"/>
          <w:spacing w:val="1"/>
          <w:sz w:val="22"/>
          <w:szCs w:val="22"/>
        </w:rPr>
        <w:t xml:space="preserve"> </w:t>
      </w:r>
      <w:r w:rsidR="003D6507" w:rsidRPr="006E25D8">
        <w:rPr>
          <w:rFonts w:ascii="Calibri Light" w:eastAsia="Calibri Light" w:hAnsi="Calibri Light" w:cs="Calibri Light"/>
          <w:color w:val="000000" w:themeColor="text1"/>
          <w:sz w:val="22"/>
          <w:szCs w:val="22"/>
        </w:rPr>
        <w:t>Pr</w:t>
      </w:r>
      <w:r w:rsidR="003D6507" w:rsidRPr="006E25D8">
        <w:rPr>
          <w:rFonts w:ascii="Calibri Light" w:eastAsia="Calibri Light" w:hAnsi="Calibri Light" w:cs="Calibri Light"/>
          <w:color w:val="000000" w:themeColor="text1"/>
          <w:spacing w:val="1"/>
          <w:sz w:val="22"/>
          <w:szCs w:val="22"/>
        </w:rPr>
        <w:t>o</w:t>
      </w:r>
      <w:r w:rsidR="003D6507" w:rsidRPr="006E25D8">
        <w:rPr>
          <w:rFonts w:ascii="Calibri Light" w:eastAsia="Calibri Light" w:hAnsi="Calibri Light" w:cs="Calibri Light"/>
          <w:color w:val="000000" w:themeColor="text1"/>
          <w:spacing w:val="-3"/>
          <w:sz w:val="22"/>
          <w:szCs w:val="22"/>
        </w:rPr>
        <w:t>g</w:t>
      </w:r>
      <w:r w:rsidR="003D6507" w:rsidRPr="006E25D8">
        <w:rPr>
          <w:rFonts w:ascii="Calibri Light" w:eastAsia="Calibri Light" w:hAnsi="Calibri Light" w:cs="Calibri Light"/>
          <w:color w:val="000000" w:themeColor="text1"/>
          <w:sz w:val="22"/>
          <w:szCs w:val="22"/>
        </w:rPr>
        <w:t>ram</w:t>
      </w:r>
      <w:r w:rsidR="003D6507"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ai</w:t>
      </w:r>
      <w:r w:rsidRPr="006E25D8">
        <w:rPr>
          <w:rFonts w:ascii="Calibri Light" w:eastAsia="Calibri Light" w:hAnsi="Calibri Light" w:cs="Calibri Light"/>
          <w:color w:val="000000" w:themeColor="text1"/>
          <w:spacing w:val="-2"/>
          <w:sz w:val="22"/>
          <w:szCs w:val="22"/>
        </w:rPr>
        <w:t>m</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1"/>
          <w:sz w:val="22"/>
          <w:szCs w:val="22"/>
        </w:rPr>
        <w:t xml:space="preserve"> a</w:t>
      </w:r>
      <w:r w:rsidRPr="006E25D8">
        <w:rPr>
          <w:rFonts w:ascii="Calibri Light" w:eastAsia="Calibri Light" w:hAnsi="Calibri Light" w:cs="Calibri Light"/>
          <w:color w:val="000000" w:themeColor="text1"/>
          <w:spacing w:val="1"/>
          <w:sz w:val="22"/>
          <w:szCs w:val="22"/>
        </w:rPr>
        <w:t>ss</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 xml:space="preserve"> f</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mi</w:t>
      </w:r>
      <w:r w:rsidRPr="006E25D8">
        <w:rPr>
          <w:rFonts w:ascii="Calibri Light" w:eastAsia="Calibri Light" w:hAnsi="Calibri Light" w:cs="Calibri Light"/>
          <w:color w:val="000000" w:themeColor="text1"/>
          <w:spacing w:val="-1"/>
          <w:sz w:val="22"/>
          <w:szCs w:val="22"/>
        </w:rPr>
        <w:t>lie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001515EA" w:rsidRPr="006E25D8">
        <w:rPr>
          <w:rFonts w:ascii="Calibri Light" w:eastAsia="Calibri Light" w:hAnsi="Calibri Light" w:cs="Calibri Light"/>
          <w:color w:val="000000" w:themeColor="text1"/>
          <w:spacing w:val="1"/>
          <w:sz w:val="22"/>
          <w:szCs w:val="22"/>
        </w:rPr>
        <w:t xml:space="preserve">that may be </w:t>
      </w:r>
      <w:r w:rsidRPr="006E25D8">
        <w:rPr>
          <w:rFonts w:ascii="Calibri Light" w:eastAsia="Calibri Light" w:hAnsi="Calibri Light" w:cs="Calibri Light"/>
          <w:color w:val="000000" w:themeColor="text1"/>
          <w:sz w:val="22"/>
          <w:szCs w:val="22"/>
        </w:rPr>
        <w:t>exp</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ncing</w:t>
      </w:r>
      <w:r w:rsidRPr="006E25D8">
        <w:rPr>
          <w:rFonts w:ascii="Calibri Light" w:eastAsia="Calibri Light" w:hAnsi="Calibri Light" w:cs="Calibri Light"/>
          <w:color w:val="000000" w:themeColor="text1"/>
          <w:spacing w:val="-1"/>
          <w:sz w:val="22"/>
          <w:szCs w:val="22"/>
        </w:rPr>
        <w:t xml:space="preserve"> e</w:t>
      </w:r>
      <w:r w:rsidRPr="006E25D8">
        <w:rPr>
          <w:rFonts w:ascii="Calibri Light" w:eastAsia="Calibri Light" w:hAnsi="Calibri Light" w:cs="Calibri Light"/>
          <w:color w:val="000000" w:themeColor="text1"/>
          <w:spacing w:val="-2"/>
          <w:sz w:val="22"/>
          <w:szCs w:val="22"/>
        </w:rPr>
        <w:t>d</w:t>
      </w:r>
      <w:r w:rsidRPr="006E25D8">
        <w:rPr>
          <w:rFonts w:ascii="Calibri Light" w:eastAsia="Calibri Light" w:hAnsi="Calibri Light" w:cs="Calibri Light"/>
          <w:color w:val="000000" w:themeColor="text1"/>
          <w:sz w:val="22"/>
          <w:szCs w:val="22"/>
        </w:rPr>
        <w:t>uca</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 xml:space="preserve">onal </w:t>
      </w:r>
      <w:r w:rsidR="001515EA" w:rsidRPr="006E25D8">
        <w:rPr>
          <w:rFonts w:ascii="Calibri Light" w:eastAsia="Calibri Light" w:hAnsi="Calibri Light" w:cs="Calibri Light"/>
          <w:color w:val="000000" w:themeColor="text1"/>
          <w:sz w:val="22"/>
          <w:szCs w:val="22"/>
        </w:rPr>
        <w:t>barriers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b</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w:t>
      </w:r>
    </w:p>
    <w:p w14:paraId="6565DE84" w14:textId="77777777" w:rsidR="002C4775" w:rsidRPr="006E25D8" w:rsidRDefault="002C4775" w:rsidP="00E85CAA">
      <w:pPr>
        <w:spacing w:before="6" w:line="120" w:lineRule="exact"/>
        <w:rPr>
          <w:color w:val="000000" w:themeColor="text1"/>
          <w:sz w:val="12"/>
          <w:szCs w:val="12"/>
        </w:rPr>
      </w:pPr>
    </w:p>
    <w:p w14:paraId="10166C23" w14:textId="77777777" w:rsidR="002C4775" w:rsidRPr="006E25D8" w:rsidRDefault="00AD5179" w:rsidP="00E85CAA">
      <w:pPr>
        <w:pStyle w:val="ListParagraph"/>
        <w:numPr>
          <w:ilvl w:val="0"/>
          <w:numId w:val="2"/>
        </w:numPr>
        <w:tabs>
          <w:tab w:val="left" w:pos="820"/>
        </w:tabs>
        <w:ind w:left="360" w:right="172"/>
        <w:rPr>
          <w:rFonts w:ascii="Calibri Light" w:eastAsia="Calibri Light" w:hAnsi="Calibri Light" w:cs="Calibri Light"/>
          <w:color w:val="000000" w:themeColor="text1"/>
          <w:sz w:val="22"/>
          <w:szCs w:val="22"/>
        </w:rPr>
      </w:pPr>
      <w:r w:rsidRPr="006E25D8">
        <w:rPr>
          <w:rFonts w:ascii="Calibri Light" w:eastAsia="Calibri Light" w:hAnsi="Calibri Light" w:cs="Calibri Light"/>
          <w:i/>
          <w:color w:val="000000" w:themeColor="text1"/>
          <w:spacing w:val="-1"/>
          <w:sz w:val="22"/>
          <w:szCs w:val="22"/>
        </w:rPr>
        <w:t>I</w:t>
      </w:r>
      <w:r w:rsidRPr="006E25D8">
        <w:rPr>
          <w:rFonts w:ascii="Calibri Light" w:eastAsia="Calibri Light" w:hAnsi="Calibri Light" w:cs="Calibri Light"/>
          <w:i/>
          <w:color w:val="000000" w:themeColor="text1"/>
          <w:spacing w:val="1"/>
          <w:sz w:val="22"/>
          <w:szCs w:val="22"/>
        </w:rPr>
        <w:t>ns</w:t>
      </w:r>
      <w:r w:rsidRPr="006E25D8">
        <w:rPr>
          <w:rFonts w:ascii="Calibri Light" w:eastAsia="Calibri Light" w:hAnsi="Calibri Light" w:cs="Calibri Light"/>
          <w:i/>
          <w:color w:val="000000" w:themeColor="text1"/>
          <w:sz w:val="22"/>
          <w:szCs w:val="22"/>
        </w:rPr>
        <w:t>t</w:t>
      </w:r>
      <w:r w:rsidRPr="006E25D8">
        <w:rPr>
          <w:rFonts w:ascii="Calibri Light" w:eastAsia="Calibri Light" w:hAnsi="Calibri Light" w:cs="Calibri Light"/>
          <w:i/>
          <w:color w:val="000000" w:themeColor="text1"/>
          <w:spacing w:val="-1"/>
          <w:sz w:val="22"/>
          <w:szCs w:val="22"/>
        </w:rPr>
        <w:t>illi</w:t>
      </w:r>
      <w:r w:rsidRPr="006E25D8">
        <w:rPr>
          <w:rFonts w:ascii="Calibri Light" w:eastAsia="Calibri Light" w:hAnsi="Calibri Light" w:cs="Calibri Light"/>
          <w:i/>
          <w:color w:val="000000" w:themeColor="text1"/>
          <w:spacing w:val="1"/>
          <w:sz w:val="22"/>
          <w:szCs w:val="22"/>
        </w:rPr>
        <w:t>n</w:t>
      </w:r>
      <w:r w:rsidRPr="006E25D8">
        <w:rPr>
          <w:rFonts w:ascii="Calibri Light" w:eastAsia="Calibri Light" w:hAnsi="Calibri Light" w:cs="Calibri Light"/>
          <w:i/>
          <w:color w:val="000000" w:themeColor="text1"/>
          <w:sz w:val="22"/>
          <w:szCs w:val="22"/>
        </w:rPr>
        <w:t>g</w:t>
      </w:r>
      <w:r w:rsidRPr="006E25D8">
        <w:rPr>
          <w:rFonts w:ascii="Calibri Light" w:eastAsia="Calibri Light" w:hAnsi="Calibri Light" w:cs="Calibri Light"/>
          <w:i/>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c</w:t>
      </w:r>
      <w:r w:rsidRPr="006E25D8">
        <w:rPr>
          <w:rFonts w:ascii="Calibri Light" w:eastAsia="Calibri Light" w:hAnsi="Calibri Light" w:cs="Calibri Light"/>
          <w:color w:val="000000" w:themeColor="text1"/>
          <w:sz w:val="22"/>
          <w:szCs w:val="22"/>
        </w:rPr>
        <w:t>ul</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ea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ng w</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mi</w:t>
      </w:r>
      <w:r w:rsidRPr="006E25D8">
        <w:rPr>
          <w:rFonts w:ascii="Calibri Light" w:eastAsia="Calibri Light" w:hAnsi="Calibri Light" w:cs="Calibri Light"/>
          <w:color w:val="000000" w:themeColor="text1"/>
          <w:spacing w:val="-1"/>
          <w:sz w:val="22"/>
          <w:szCs w:val="22"/>
        </w:rPr>
        <w:t>lie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and</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co</w:t>
      </w:r>
      <w:r w:rsidRPr="006E25D8">
        <w:rPr>
          <w:rFonts w:ascii="Calibri Light" w:eastAsia="Calibri Light" w:hAnsi="Calibri Light" w:cs="Calibri Light"/>
          <w:color w:val="000000" w:themeColor="text1"/>
          <w:spacing w:val="-1"/>
          <w:sz w:val="22"/>
          <w:szCs w:val="22"/>
        </w:rPr>
        <w:t>m</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ni</w:t>
      </w:r>
      <w:r w:rsidRPr="006E25D8">
        <w:rPr>
          <w:rFonts w:ascii="Calibri Light" w:eastAsia="Calibri Light" w:hAnsi="Calibri Light" w:cs="Calibri Light"/>
          <w:color w:val="000000" w:themeColor="text1"/>
          <w:spacing w:val="-1"/>
          <w:sz w:val="22"/>
          <w:szCs w:val="22"/>
        </w:rPr>
        <w:t>tie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pacing w:val="-2"/>
          <w:sz w:val="22"/>
          <w:szCs w:val="22"/>
        </w:rPr>
        <w:t>m</w:t>
      </w:r>
      <w:r w:rsidRPr="006E25D8">
        <w:rPr>
          <w:rFonts w:ascii="Calibri Light" w:eastAsia="Calibri Light" w:hAnsi="Calibri Light" w:cs="Calibri Light"/>
          <w:color w:val="000000" w:themeColor="text1"/>
          <w:sz w:val="22"/>
          <w:szCs w:val="22"/>
        </w:rPr>
        <w:t>pow</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w:t>
      </w:r>
      <w:r w:rsidRPr="006E25D8">
        <w:rPr>
          <w:rFonts w:ascii="Calibri Light" w:eastAsia="Calibri Light" w:hAnsi="Calibri Light" w:cs="Calibri Light"/>
          <w:color w:val="000000" w:themeColor="text1"/>
          <w:spacing w:val="-1"/>
          <w:sz w:val="22"/>
          <w:szCs w:val="22"/>
        </w:rPr>
        <w:t xml:space="preserve"> 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z w:val="22"/>
          <w:szCs w:val="22"/>
        </w:rPr>
        <w:t>ui</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 the con</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nce</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of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ea</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rs</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 xml:space="preserve">o </w:t>
      </w:r>
      <w:r w:rsidRPr="006E25D8">
        <w:rPr>
          <w:rFonts w:ascii="Calibri Light" w:eastAsia="Calibri Light" w:hAnsi="Calibri Light" w:cs="Calibri Light"/>
          <w:color w:val="000000" w:themeColor="text1"/>
          <w:spacing w:val="-1"/>
          <w:sz w:val="22"/>
          <w:szCs w:val="22"/>
        </w:rPr>
        <w:t>ma</w:t>
      </w:r>
      <w:r w:rsidRPr="006E25D8">
        <w:rPr>
          <w:rFonts w:ascii="Calibri Light" w:eastAsia="Calibri Light" w:hAnsi="Calibri Light" w:cs="Calibri Light"/>
          <w:color w:val="000000" w:themeColor="text1"/>
          <w:spacing w:val="1"/>
          <w:sz w:val="22"/>
          <w:szCs w:val="22"/>
        </w:rPr>
        <w:t>k</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in</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m</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re</w:t>
      </w:r>
      <w:r w:rsidRPr="006E25D8">
        <w:rPr>
          <w:rFonts w:ascii="Calibri Light" w:eastAsia="Calibri Light" w:hAnsi="Calibri Light" w:cs="Calibri Light"/>
          <w:color w:val="000000" w:themeColor="text1"/>
          <w:spacing w:val="-1"/>
          <w:sz w:val="22"/>
          <w:szCs w:val="22"/>
        </w:rPr>
        <w:t>ga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 th</w:t>
      </w:r>
      <w:r w:rsidRPr="006E25D8">
        <w:rPr>
          <w:rFonts w:ascii="Calibri Light" w:eastAsia="Calibri Light" w:hAnsi="Calibri Light" w:cs="Calibri Light"/>
          <w:color w:val="000000" w:themeColor="text1"/>
          <w:spacing w:val="-1"/>
          <w:sz w:val="22"/>
          <w:szCs w:val="22"/>
        </w:rPr>
        <w:t>ei</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own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d</w:t>
      </w:r>
      <w:r w:rsidRPr="006E25D8">
        <w:rPr>
          <w:rFonts w:ascii="Calibri Light" w:eastAsia="Calibri Light" w:hAnsi="Calibri Light" w:cs="Calibri Light"/>
          <w:color w:val="000000" w:themeColor="text1"/>
          <w:sz w:val="22"/>
          <w:szCs w:val="22"/>
        </w:rPr>
        <w:t>uca</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 xml:space="preserve">ment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x</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nc</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w:t>
      </w:r>
    </w:p>
    <w:p w14:paraId="473F29B2" w14:textId="77777777" w:rsidR="002C4775" w:rsidRPr="006E25D8" w:rsidRDefault="002C4775" w:rsidP="00E85CAA">
      <w:pPr>
        <w:spacing w:before="6" w:line="120" w:lineRule="exact"/>
        <w:ind w:left="360"/>
        <w:rPr>
          <w:color w:val="000000" w:themeColor="text1"/>
          <w:sz w:val="12"/>
          <w:szCs w:val="12"/>
        </w:rPr>
      </w:pPr>
    </w:p>
    <w:p w14:paraId="5D2F673B" w14:textId="77777777" w:rsidR="002C4775" w:rsidRPr="006E25D8" w:rsidRDefault="00AD5179" w:rsidP="00E85CAA">
      <w:pPr>
        <w:pStyle w:val="ListParagraph"/>
        <w:numPr>
          <w:ilvl w:val="0"/>
          <w:numId w:val="2"/>
        </w:numPr>
        <w:tabs>
          <w:tab w:val="left" w:pos="820"/>
        </w:tabs>
        <w:ind w:left="360" w:right="132"/>
        <w:rPr>
          <w:rFonts w:ascii="Calibri Light" w:eastAsia="Calibri Light" w:hAnsi="Calibri Light" w:cs="Calibri Light"/>
          <w:color w:val="000000" w:themeColor="text1"/>
          <w:sz w:val="22"/>
          <w:szCs w:val="22"/>
        </w:rPr>
      </w:pPr>
      <w:r w:rsidRPr="006E25D8">
        <w:rPr>
          <w:rFonts w:ascii="Calibri Light" w:eastAsia="Calibri Light" w:hAnsi="Calibri Light" w:cs="Calibri Light"/>
          <w:i/>
          <w:color w:val="000000" w:themeColor="text1"/>
          <w:spacing w:val="-1"/>
          <w:sz w:val="22"/>
          <w:szCs w:val="22"/>
        </w:rPr>
        <w:t>I</w:t>
      </w:r>
      <w:r w:rsidRPr="006E25D8">
        <w:rPr>
          <w:rFonts w:ascii="Calibri Light" w:eastAsia="Calibri Light" w:hAnsi="Calibri Light" w:cs="Calibri Light"/>
          <w:i/>
          <w:color w:val="000000" w:themeColor="text1"/>
          <w:sz w:val="22"/>
          <w:szCs w:val="22"/>
        </w:rPr>
        <w:t>mpr</w:t>
      </w:r>
      <w:r w:rsidRPr="006E25D8">
        <w:rPr>
          <w:rFonts w:ascii="Calibri Light" w:eastAsia="Calibri Light" w:hAnsi="Calibri Light" w:cs="Calibri Light"/>
          <w:i/>
          <w:color w:val="000000" w:themeColor="text1"/>
          <w:spacing w:val="1"/>
          <w:sz w:val="22"/>
          <w:szCs w:val="22"/>
        </w:rPr>
        <w:t>o</w:t>
      </w:r>
      <w:r w:rsidRPr="006E25D8">
        <w:rPr>
          <w:rFonts w:ascii="Calibri Light" w:eastAsia="Calibri Light" w:hAnsi="Calibri Light" w:cs="Calibri Light"/>
          <w:i/>
          <w:color w:val="000000" w:themeColor="text1"/>
          <w:sz w:val="22"/>
          <w:szCs w:val="22"/>
        </w:rPr>
        <w:t>v</w:t>
      </w:r>
      <w:r w:rsidRPr="006E25D8">
        <w:rPr>
          <w:rFonts w:ascii="Calibri Light" w:eastAsia="Calibri Light" w:hAnsi="Calibri Light" w:cs="Calibri Light"/>
          <w:i/>
          <w:color w:val="000000" w:themeColor="text1"/>
          <w:spacing w:val="-3"/>
          <w:sz w:val="22"/>
          <w:szCs w:val="22"/>
        </w:rPr>
        <w:t>i</w:t>
      </w:r>
      <w:r w:rsidRPr="006E25D8">
        <w:rPr>
          <w:rFonts w:ascii="Calibri Light" w:eastAsia="Calibri Light" w:hAnsi="Calibri Light" w:cs="Calibri Light"/>
          <w:i/>
          <w:color w:val="000000" w:themeColor="text1"/>
          <w:spacing w:val="1"/>
          <w:sz w:val="22"/>
          <w:szCs w:val="22"/>
        </w:rPr>
        <w:t>n</w:t>
      </w:r>
      <w:r w:rsidRPr="006E25D8">
        <w:rPr>
          <w:rFonts w:ascii="Calibri Light" w:eastAsia="Calibri Light" w:hAnsi="Calibri Light" w:cs="Calibri Light"/>
          <w:i/>
          <w:color w:val="000000" w:themeColor="text1"/>
          <w:sz w:val="22"/>
          <w:szCs w:val="22"/>
        </w:rPr>
        <w:t>g</w:t>
      </w:r>
      <w:r w:rsidRPr="006E25D8">
        <w:rPr>
          <w:rFonts w:ascii="Calibri Light" w:eastAsia="Calibri Light" w:hAnsi="Calibri Light" w:cs="Calibri Light"/>
          <w:i/>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d</w:t>
      </w:r>
      <w:r w:rsidRPr="006E25D8">
        <w:rPr>
          <w:rFonts w:ascii="Calibri Light" w:eastAsia="Calibri Light" w:hAnsi="Calibri Light" w:cs="Calibri Light"/>
          <w:color w:val="000000" w:themeColor="text1"/>
          <w:sz w:val="22"/>
          <w:szCs w:val="22"/>
        </w:rPr>
        <w:t>uca</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onal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h</w:t>
      </w:r>
      <w:r w:rsidRPr="006E25D8">
        <w:rPr>
          <w:rFonts w:ascii="Calibri Light" w:eastAsia="Calibri Light" w:hAnsi="Calibri Light" w:cs="Calibri Light"/>
          <w:color w:val="000000" w:themeColor="text1"/>
          <w:spacing w:val="-1"/>
          <w:sz w:val="22"/>
          <w:szCs w:val="22"/>
        </w:rPr>
        <w:t>wa</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mi</w:t>
      </w:r>
      <w:r w:rsidRPr="006E25D8">
        <w:rPr>
          <w:rFonts w:ascii="Calibri Light" w:eastAsia="Calibri Light" w:hAnsi="Calibri Light" w:cs="Calibri Light"/>
          <w:color w:val="000000" w:themeColor="text1"/>
          <w:spacing w:val="-1"/>
          <w:sz w:val="22"/>
          <w:szCs w:val="22"/>
        </w:rPr>
        <w:t>lie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a</w:t>
      </w:r>
      <w:r w:rsidRPr="006E25D8">
        <w:rPr>
          <w:rFonts w:ascii="Calibri Light" w:eastAsia="Calibri Light" w:hAnsi="Calibri Light" w:cs="Calibri Light"/>
          <w:color w:val="000000" w:themeColor="text1"/>
          <w:spacing w:val="-2"/>
          <w:sz w:val="22"/>
          <w:szCs w:val="22"/>
        </w:rPr>
        <w:t>d</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es</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bar</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ie</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h</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 xml:space="preserve">ring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rt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pa</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in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tr</w:t>
      </w:r>
      <w:r w:rsidRPr="006E25D8">
        <w:rPr>
          <w:rFonts w:ascii="Calibri Light" w:eastAsia="Calibri Light" w:hAnsi="Calibri Light" w:cs="Calibri Light"/>
          <w:color w:val="000000" w:themeColor="text1"/>
          <w:spacing w:val="-1"/>
          <w:sz w:val="22"/>
          <w:szCs w:val="22"/>
        </w:rPr>
        <w:t>ai</w:t>
      </w:r>
      <w:r w:rsidRPr="006E25D8">
        <w:rPr>
          <w:rFonts w:ascii="Calibri Light" w:eastAsia="Calibri Light" w:hAnsi="Calibri Light" w:cs="Calibri Light"/>
          <w:color w:val="000000" w:themeColor="text1"/>
          <w:sz w:val="22"/>
          <w:szCs w:val="22"/>
        </w:rPr>
        <w:t>ning</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men</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w:t>
      </w:r>
    </w:p>
    <w:p w14:paraId="7E982CE7" w14:textId="77777777" w:rsidR="002C4775" w:rsidRPr="006E25D8" w:rsidRDefault="002C4775" w:rsidP="00E85CAA">
      <w:pPr>
        <w:spacing w:before="3" w:line="120" w:lineRule="exact"/>
        <w:ind w:left="360"/>
        <w:rPr>
          <w:color w:val="000000" w:themeColor="text1"/>
          <w:sz w:val="12"/>
          <w:szCs w:val="12"/>
        </w:rPr>
      </w:pPr>
    </w:p>
    <w:p w14:paraId="2EFF9E64" w14:textId="77777777" w:rsidR="004E104E" w:rsidRPr="006E25D8" w:rsidRDefault="00AD5179" w:rsidP="00E85CAA">
      <w:pPr>
        <w:pStyle w:val="ListParagraph"/>
        <w:numPr>
          <w:ilvl w:val="0"/>
          <w:numId w:val="2"/>
        </w:numPr>
        <w:tabs>
          <w:tab w:val="left" w:pos="820"/>
        </w:tabs>
        <w:ind w:left="360" w:right="715"/>
        <w:rPr>
          <w:rFonts w:ascii="Calibri Light" w:eastAsia="Calibri Light" w:hAnsi="Calibri Light" w:cs="Calibri Light"/>
          <w:iCs/>
          <w:color w:val="000000" w:themeColor="text1"/>
          <w:spacing w:val="-1"/>
          <w:sz w:val="22"/>
          <w:szCs w:val="22"/>
        </w:rPr>
      </w:pPr>
      <w:r w:rsidRPr="006E25D8">
        <w:rPr>
          <w:rFonts w:ascii="Calibri Light" w:eastAsia="Calibri Light" w:hAnsi="Calibri Light" w:cs="Calibri Light"/>
          <w:i/>
          <w:color w:val="000000" w:themeColor="text1"/>
          <w:spacing w:val="-1"/>
          <w:sz w:val="22"/>
          <w:szCs w:val="22"/>
        </w:rPr>
        <w:t xml:space="preserve">Facilitating </w:t>
      </w:r>
      <w:r w:rsidRPr="006E25D8">
        <w:rPr>
          <w:rFonts w:ascii="Calibri Light" w:eastAsia="Calibri Light" w:hAnsi="Calibri Light" w:cs="Calibri Light"/>
          <w:iCs/>
          <w:color w:val="000000" w:themeColor="text1"/>
          <w:spacing w:val="-1"/>
          <w:sz w:val="22"/>
          <w:szCs w:val="22"/>
        </w:rPr>
        <w:t xml:space="preserve">participants’ progression to further education </w:t>
      </w:r>
      <w:r w:rsidR="00E52740" w:rsidRPr="006E25D8">
        <w:rPr>
          <w:rFonts w:ascii="Calibri Light" w:eastAsia="Calibri Light" w:hAnsi="Calibri Light" w:cs="Calibri Light"/>
          <w:iCs/>
          <w:color w:val="000000" w:themeColor="text1"/>
          <w:spacing w:val="-1"/>
          <w:sz w:val="22"/>
          <w:szCs w:val="22"/>
        </w:rPr>
        <w:t>such as</w:t>
      </w:r>
      <w:r w:rsidRPr="006E25D8">
        <w:rPr>
          <w:rFonts w:ascii="Calibri Light" w:eastAsia="Calibri Light" w:hAnsi="Calibri Light" w:cs="Calibri Light"/>
          <w:iCs/>
          <w:color w:val="000000" w:themeColor="text1"/>
          <w:spacing w:val="-1"/>
          <w:sz w:val="22"/>
          <w:szCs w:val="22"/>
        </w:rPr>
        <w:t xml:space="preserve"> pre-accredited or accredited</w:t>
      </w:r>
    </w:p>
    <w:p w14:paraId="1F6C4190" w14:textId="77777777" w:rsidR="002C4775" w:rsidRPr="006E25D8" w:rsidRDefault="00AD5179" w:rsidP="00E85CAA">
      <w:pPr>
        <w:pStyle w:val="ListParagraph"/>
        <w:tabs>
          <w:tab w:val="left" w:pos="820"/>
        </w:tabs>
        <w:ind w:left="360" w:right="715"/>
        <w:rPr>
          <w:rFonts w:ascii="Calibri Light" w:eastAsia="Calibri Light" w:hAnsi="Calibri Light" w:cs="Calibri Light"/>
          <w:i/>
          <w:color w:val="000000" w:themeColor="text1"/>
          <w:spacing w:val="-1"/>
          <w:sz w:val="22"/>
          <w:szCs w:val="22"/>
        </w:rPr>
      </w:pPr>
      <w:r w:rsidRPr="006E25D8">
        <w:rPr>
          <w:rFonts w:ascii="Calibri Light" w:eastAsia="Calibri Light" w:hAnsi="Calibri Light" w:cs="Calibri Light"/>
          <w:iCs/>
          <w:color w:val="000000" w:themeColor="text1"/>
          <w:spacing w:val="-1"/>
          <w:sz w:val="22"/>
          <w:szCs w:val="22"/>
        </w:rPr>
        <w:t>Programs or employment where appropriate</w:t>
      </w:r>
      <w:r w:rsidR="00CA01BD" w:rsidRPr="006E25D8">
        <w:rPr>
          <w:rFonts w:ascii="Calibri Light" w:eastAsia="Calibri Light" w:hAnsi="Calibri Light" w:cs="Calibri Light"/>
          <w:i/>
          <w:color w:val="000000" w:themeColor="text1"/>
          <w:spacing w:val="-1"/>
          <w:sz w:val="22"/>
          <w:szCs w:val="22"/>
        </w:rPr>
        <w:t>.</w:t>
      </w:r>
    </w:p>
    <w:p w14:paraId="171C05FC" w14:textId="77777777" w:rsidR="002C4775" w:rsidRPr="006E25D8" w:rsidRDefault="00AD5179" w:rsidP="00E85CAA">
      <w:pPr>
        <w:spacing w:before="6" w:line="120" w:lineRule="exact"/>
        <w:ind w:left="360"/>
        <w:rPr>
          <w:color w:val="000000" w:themeColor="text1"/>
          <w:sz w:val="12"/>
          <w:szCs w:val="12"/>
        </w:rPr>
      </w:pPr>
      <w:r w:rsidRPr="006E25D8">
        <w:rPr>
          <w:color w:val="000000" w:themeColor="text1"/>
          <w:sz w:val="12"/>
          <w:szCs w:val="12"/>
        </w:rPr>
        <w:t xml:space="preserve"> </w:t>
      </w:r>
    </w:p>
    <w:p w14:paraId="291E51C4" w14:textId="77777777" w:rsidR="002C4775" w:rsidRPr="006E25D8" w:rsidRDefault="00AD5179" w:rsidP="00E85CAA">
      <w:pPr>
        <w:pStyle w:val="ListParagraph"/>
        <w:numPr>
          <w:ilvl w:val="0"/>
          <w:numId w:val="2"/>
        </w:numPr>
        <w:tabs>
          <w:tab w:val="left" w:pos="820"/>
        </w:tabs>
        <w:ind w:left="360" w:right="715"/>
        <w:rPr>
          <w:rFonts w:ascii="Calibri Light" w:eastAsia="Calibri Light" w:hAnsi="Calibri Light" w:cs="Calibri Light"/>
          <w:color w:val="000000" w:themeColor="text1"/>
          <w:sz w:val="22"/>
          <w:szCs w:val="22"/>
        </w:rPr>
      </w:pPr>
      <w:r w:rsidRPr="006E25D8">
        <w:rPr>
          <w:rFonts w:ascii="Calibri Light" w:eastAsia="Calibri Light" w:hAnsi="Calibri Light" w:cs="Calibri Light"/>
          <w:i/>
          <w:color w:val="000000" w:themeColor="text1"/>
          <w:spacing w:val="-1"/>
          <w:sz w:val="22"/>
          <w:szCs w:val="22"/>
        </w:rPr>
        <w:t>F</w:t>
      </w:r>
      <w:r w:rsidRPr="006E25D8">
        <w:rPr>
          <w:rFonts w:ascii="Calibri Light" w:eastAsia="Calibri Light" w:hAnsi="Calibri Light" w:cs="Calibri Light"/>
          <w:i/>
          <w:color w:val="000000" w:themeColor="text1"/>
          <w:spacing w:val="1"/>
          <w:sz w:val="22"/>
          <w:szCs w:val="22"/>
        </w:rPr>
        <w:t>os</w:t>
      </w:r>
      <w:r w:rsidRPr="006E25D8">
        <w:rPr>
          <w:rFonts w:ascii="Calibri Light" w:eastAsia="Calibri Light" w:hAnsi="Calibri Light" w:cs="Calibri Light"/>
          <w:i/>
          <w:color w:val="000000" w:themeColor="text1"/>
          <w:sz w:val="22"/>
          <w:szCs w:val="22"/>
        </w:rPr>
        <w:t>t</w:t>
      </w:r>
      <w:r w:rsidRPr="006E25D8">
        <w:rPr>
          <w:rFonts w:ascii="Calibri Light" w:eastAsia="Calibri Light" w:hAnsi="Calibri Light" w:cs="Calibri Light"/>
          <w:i/>
          <w:color w:val="000000" w:themeColor="text1"/>
          <w:spacing w:val="-1"/>
          <w:sz w:val="22"/>
          <w:szCs w:val="22"/>
        </w:rPr>
        <w:t>e</w:t>
      </w:r>
      <w:r w:rsidRPr="006E25D8">
        <w:rPr>
          <w:rFonts w:ascii="Calibri Light" w:eastAsia="Calibri Light" w:hAnsi="Calibri Light" w:cs="Calibri Light"/>
          <w:i/>
          <w:color w:val="000000" w:themeColor="text1"/>
          <w:sz w:val="22"/>
          <w:szCs w:val="22"/>
        </w:rPr>
        <w:t>r</w:t>
      </w:r>
      <w:r w:rsidRPr="006E25D8">
        <w:rPr>
          <w:rFonts w:ascii="Calibri Light" w:eastAsia="Calibri Light" w:hAnsi="Calibri Light" w:cs="Calibri Light"/>
          <w:i/>
          <w:color w:val="000000" w:themeColor="text1"/>
          <w:spacing w:val="-1"/>
          <w:sz w:val="22"/>
          <w:szCs w:val="22"/>
        </w:rPr>
        <w:t>i</w:t>
      </w:r>
      <w:r w:rsidRPr="006E25D8">
        <w:rPr>
          <w:rFonts w:ascii="Calibri Light" w:eastAsia="Calibri Light" w:hAnsi="Calibri Light" w:cs="Calibri Light"/>
          <w:i/>
          <w:color w:val="000000" w:themeColor="text1"/>
          <w:spacing w:val="-2"/>
          <w:sz w:val="22"/>
          <w:szCs w:val="22"/>
        </w:rPr>
        <w:t>n</w:t>
      </w:r>
      <w:r w:rsidRPr="006E25D8">
        <w:rPr>
          <w:rFonts w:ascii="Calibri Light" w:eastAsia="Calibri Light" w:hAnsi="Calibri Light" w:cs="Calibri Light"/>
          <w:i/>
          <w:color w:val="000000" w:themeColor="text1"/>
          <w:sz w:val="22"/>
          <w:szCs w:val="22"/>
        </w:rPr>
        <w:t>g</w:t>
      </w:r>
      <w:r w:rsidRPr="006E25D8">
        <w:rPr>
          <w:rFonts w:ascii="Calibri Light" w:eastAsia="Calibri Light" w:hAnsi="Calibri Light" w:cs="Calibri Light"/>
          <w:i/>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col</w:t>
      </w:r>
      <w:r w:rsidRPr="006E25D8">
        <w:rPr>
          <w:rFonts w:ascii="Calibri Light" w:eastAsia="Calibri Light" w:hAnsi="Calibri Light" w:cs="Calibri Light"/>
          <w:color w:val="000000" w:themeColor="text1"/>
          <w:spacing w:val="-1"/>
          <w:sz w:val="22"/>
          <w:szCs w:val="22"/>
        </w:rPr>
        <w:t>la</w:t>
      </w:r>
      <w:r w:rsidRPr="006E25D8">
        <w:rPr>
          <w:rFonts w:ascii="Calibri Light" w:eastAsia="Calibri Light" w:hAnsi="Calibri Light" w:cs="Calibri Light"/>
          <w:color w:val="000000" w:themeColor="text1"/>
          <w:sz w:val="22"/>
          <w:szCs w:val="22"/>
        </w:rPr>
        <w:t>b</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ra</w:t>
      </w:r>
      <w:r w:rsidRPr="006E25D8">
        <w:rPr>
          <w:rFonts w:ascii="Calibri Light" w:eastAsia="Calibri Light" w:hAnsi="Calibri Light" w:cs="Calibri Light"/>
          <w:color w:val="000000" w:themeColor="text1"/>
          <w:spacing w:val="-1"/>
          <w:sz w:val="22"/>
          <w:szCs w:val="22"/>
        </w:rPr>
        <w:t>tiv</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app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oa</w:t>
      </w:r>
      <w:r w:rsidRPr="006E25D8">
        <w:rPr>
          <w:rFonts w:ascii="Calibri Light" w:eastAsia="Calibri Light" w:hAnsi="Calibri Light" w:cs="Calibri Light"/>
          <w:color w:val="000000" w:themeColor="text1"/>
          <w:spacing w:val="-1"/>
          <w:sz w:val="22"/>
          <w:szCs w:val="22"/>
        </w:rPr>
        <w:t>c</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o educat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2"/>
          <w:sz w:val="22"/>
          <w:szCs w:val="22"/>
        </w:rPr>
        <w:t>g</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bui</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ding</w:t>
      </w:r>
      <w:r w:rsidRPr="006E25D8">
        <w:rPr>
          <w:rFonts w:ascii="Calibri Light" w:eastAsia="Calibri Light" w:hAnsi="Calibri Light" w:cs="Calibri Light"/>
          <w:color w:val="000000" w:themeColor="text1"/>
          <w:spacing w:val="-2"/>
          <w:sz w:val="22"/>
          <w:szCs w:val="22"/>
        </w:rPr>
        <w:t xml:space="preserve"> 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pacing w:val="-1"/>
          <w:sz w:val="22"/>
          <w:szCs w:val="22"/>
        </w:rPr>
        <w:t>vi</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pac</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 xml:space="preserve">ty to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rm partn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hi</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wi</w:t>
      </w:r>
      <w:r w:rsidRPr="006E25D8">
        <w:rPr>
          <w:rFonts w:ascii="Calibri Light" w:eastAsia="Calibri Light" w:hAnsi="Calibri Light" w:cs="Calibri Light"/>
          <w:color w:val="000000" w:themeColor="text1"/>
          <w:sz w:val="22"/>
          <w:szCs w:val="22"/>
        </w:rPr>
        <w:t>th o</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3"/>
          <w:sz w:val="22"/>
          <w:szCs w:val="22"/>
        </w:rPr>
        <w:t>o</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m</w:t>
      </w:r>
      <w:r w:rsidRPr="006E25D8">
        <w:rPr>
          <w:rFonts w:ascii="Calibri Light" w:eastAsia="Calibri Light" w:hAnsi="Calibri Light" w:cs="Calibri Light"/>
          <w:color w:val="000000" w:themeColor="text1"/>
          <w:spacing w:val="-2"/>
          <w:sz w:val="22"/>
          <w:szCs w:val="22"/>
        </w:rPr>
        <w:t>u</w:t>
      </w:r>
      <w:r w:rsidRPr="006E25D8">
        <w:rPr>
          <w:rFonts w:ascii="Calibri Light" w:eastAsia="Calibri Light" w:hAnsi="Calibri Light" w:cs="Calibri Light"/>
          <w:color w:val="000000" w:themeColor="text1"/>
          <w:sz w:val="22"/>
          <w:szCs w:val="22"/>
        </w:rPr>
        <w:t>ni</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rgan</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rv</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1"/>
          <w:sz w:val="22"/>
          <w:szCs w:val="22"/>
        </w:rPr>
        <w:t xml:space="preserve"> s</w:t>
      </w:r>
      <w:r w:rsidRPr="006E25D8">
        <w:rPr>
          <w:rFonts w:ascii="Calibri Light" w:eastAsia="Calibri Light" w:hAnsi="Calibri Light" w:cs="Calibri Light"/>
          <w:color w:val="000000" w:themeColor="text1"/>
          <w:spacing w:val="-2"/>
          <w:sz w:val="22"/>
          <w:szCs w:val="22"/>
        </w:rPr>
        <w:t>u</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pa</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2"/>
          <w:sz w:val="22"/>
          <w:szCs w:val="22"/>
        </w:rPr>
        <w:t>w</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 xml:space="preserve">r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empl</w:t>
      </w:r>
      <w:r w:rsidRPr="006E25D8">
        <w:rPr>
          <w:rFonts w:ascii="Calibri Light" w:eastAsia="Calibri Light" w:hAnsi="Calibri Light" w:cs="Calibri Light"/>
          <w:color w:val="000000" w:themeColor="text1"/>
          <w:spacing w:val="-3"/>
          <w:sz w:val="22"/>
          <w:szCs w:val="22"/>
        </w:rPr>
        <w:t>o</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ment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f</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mi</w:t>
      </w:r>
      <w:r w:rsidRPr="006E25D8">
        <w:rPr>
          <w:rFonts w:ascii="Calibri Light" w:eastAsia="Calibri Light" w:hAnsi="Calibri Light" w:cs="Calibri Light"/>
          <w:color w:val="000000" w:themeColor="text1"/>
          <w:spacing w:val="-1"/>
          <w:sz w:val="22"/>
          <w:szCs w:val="22"/>
        </w:rPr>
        <w:t>lie</w:t>
      </w:r>
      <w:r w:rsidRPr="006E25D8">
        <w:rPr>
          <w:rFonts w:ascii="Calibri Light" w:eastAsia="Calibri Light" w:hAnsi="Calibri Light" w:cs="Calibri Light"/>
          <w:color w:val="000000" w:themeColor="text1"/>
          <w:spacing w:val="3"/>
          <w:sz w:val="22"/>
          <w:szCs w:val="22"/>
        </w:rPr>
        <w:t>s</w:t>
      </w:r>
      <w:r w:rsidRPr="006E25D8">
        <w:rPr>
          <w:rFonts w:ascii="Calibri Light" w:eastAsia="Calibri Light" w:hAnsi="Calibri Light" w:cs="Calibri Light"/>
          <w:color w:val="000000" w:themeColor="text1"/>
          <w:sz w:val="22"/>
          <w:szCs w:val="22"/>
        </w:rPr>
        <w:t>.</w:t>
      </w:r>
    </w:p>
    <w:p w14:paraId="0B338F0B" w14:textId="77777777" w:rsidR="002C4775" w:rsidRPr="006E25D8" w:rsidRDefault="002C4775" w:rsidP="00E85CAA">
      <w:pPr>
        <w:spacing w:before="6" w:line="120" w:lineRule="exact"/>
        <w:ind w:left="360"/>
        <w:rPr>
          <w:color w:val="000000" w:themeColor="text1"/>
          <w:sz w:val="12"/>
          <w:szCs w:val="12"/>
        </w:rPr>
      </w:pPr>
    </w:p>
    <w:p w14:paraId="5274E391" w14:textId="7434D9A8" w:rsidR="002C4775" w:rsidRDefault="00AD5179" w:rsidP="005F43EC">
      <w:pPr>
        <w:pStyle w:val="ListParagraph"/>
        <w:numPr>
          <w:ilvl w:val="0"/>
          <w:numId w:val="2"/>
        </w:numPr>
        <w:tabs>
          <w:tab w:val="left" w:pos="820"/>
        </w:tabs>
        <w:ind w:left="360" w:right="67"/>
        <w:rPr>
          <w:rFonts w:ascii="Calibri Light" w:eastAsia="Calibri Light" w:hAnsi="Calibri Light" w:cs="Calibri Light"/>
          <w:color w:val="000000" w:themeColor="text1"/>
          <w:sz w:val="22"/>
          <w:szCs w:val="22"/>
        </w:rPr>
      </w:pPr>
      <w:r w:rsidRPr="006E25D8">
        <w:rPr>
          <w:rFonts w:ascii="Calibri Light" w:eastAsia="Calibri Light" w:hAnsi="Calibri Light" w:cs="Calibri Light"/>
          <w:i/>
          <w:color w:val="000000" w:themeColor="text1"/>
          <w:sz w:val="22"/>
          <w:szCs w:val="22"/>
        </w:rPr>
        <w:t>A</w:t>
      </w:r>
      <w:r w:rsidRPr="006E25D8">
        <w:rPr>
          <w:rFonts w:ascii="Calibri Light" w:eastAsia="Calibri Light" w:hAnsi="Calibri Light" w:cs="Calibri Light"/>
          <w:i/>
          <w:color w:val="000000" w:themeColor="text1"/>
          <w:spacing w:val="1"/>
          <w:sz w:val="22"/>
          <w:szCs w:val="22"/>
        </w:rPr>
        <w:t>ss</w:t>
      </w:r>
      <w:r w:rsidRPr="006E25D8">
        <w:rPr>
          <w:rFonts w:ascii="Calibri Light" w:eastAsia="Calibri Light" w:hAnsi="Calibri Light" w:cs="Calibri Light"/>
          <w:i/>
          <w:color w:val="000000" w:themeColor="text1"/>
          <w:spacing w:val="-3"/>
          <w:sz w:val="22"/>
          <w:szCs w:val="22"/>
        </w:rPr>
        <w:t>i</w:t>
      </w:r>
      <w:r w:rsidRPr="006E25D8">
        <w:rPr>
          <w:rFonts w:ascii="Calibri Light" w:eastAsia="Calibri Light" w:hAnsi="Calibri Light" w:cs="Calibri Light"/>
          <w:i/>
          <w:color w:val="000000" w:themeColor="text1"/>
          <w:spacing w:val="1"/>
          <w:sz w:val="22"/>
          <w:szCs w:val="22"/>
        </w:rPr>
        <w:t>s</w:t>
      </w:r>
      <w:r w:rsidRPr="006E25D8">
        <w:rPr>
          <w:rFonts w:ascii="Calibri Light" w:eastAsia="Calibri Light" w:hAnsi="Calibri Light" w:cs="Calibri Light"/>
          <w:i/>
          <w:color w:val="000000" w:themeColor="text1"/>
          <w:sz w:val="22"/>
          <w:szCs w:val="22"/>
        </w:rPr>
        <w:t>t</w:t>
      </w:r>
      <w:r w:rsidRPr="006E25D8">
        <w:rPr>
          <w:rFonts w:ascii="Calibri Light" w:eastAsia="Calibri Light" w:hAnsi="Calibri Light" w:cs="Calibri Light"/>
          <w:i/>
          <w:color w:val="000000" w:themeColor="text1"/>
          <w:spacing w:val="-1"/>
          <w:sz w:val="22"/>
          <w:szCs w:val="22"/>
        </w:rPr>
        <w:t>i</w:t>
      </w:r>
      <w:r w:rsidRPr="006E25D8">
        <w:rPr>
          <w:rFonts w:ascii="Calibri Light" w:eastAsia="Calibri Light" w:hAnsi="Calibri Light" w:cs="Calibri Light"/>
          <w:i/>
          <w:color w:val="000000" w:themeColor="text1"/>
          <w:spacing w:val="1"/>
          <w:sz w:val="22"/>
          <w:szCs w:val="22"/>
        </w:rPr>
        <w:t>n</w:t>
      </w:r>
      <w:r w:rsidRPr="006E25D8">
        <w:rPr>
          <w:rFonts w:ascii="Calibri Light" w:eastAsia="Calibri Light" w:hAnsi="Calibri Light" w:cs="Calibri Light"/>
          <w:i/>
          <w:color w:val="000000" w:themeColor="text1"/>
          <w:sz w:val="22"/>
          <w:szCs w:val="22"/>
        </w:rPr>
        <w:t xml:space="preserve">g </w:t>
      </w:r>
      <w:r w:rsidR="0020068A">
        <w:rPr>
          <w:rFonts w:ascii="Calibri Light" w:eastAsia="Calibri Light" w:hAnsi="Calibri Light" w:cs="Calibri Light"/>
          <w:color w:val="000000" w:themeColor="text1"/>
          <w:spacing w:val="1"/>
          <w:sz w:val="22"/>
          <w:szCs w:val="22"/>
        </w:rPr>
        <w:t xml:space="preserve">Learn Local </w:t>
      </w:r>
      <w:r w:rsidR="00271F82">
        <w:rPr>
          <w:rFonts w:ascii="Calibri Light" w:eastAsia="Calibri Light" w:hAnsi="Calibri Light" w:cs="Calibri Light"/>
          <w:color w:val="000000" w:themeColor="text1"/>
          <w:spacing w:val="1"/>
          <w:sz w:val="22"/>
          <w:szCs w:val="22"/>
        </w:rPr>
        <w:t xml:space="preserve">Providers </w:t>
      </w:r>
      <w:r w:rsidR="00271F82" w:rsidRPr="006E25D8">
        <w:rPr>
          <w:rFonts w:ascii="Calibri Light" w:eastAsia="Calibri Light" w:hAnsi="Calibri Light" w:cs="Calibri Light"/>
          <w:color w:val="000000" w:themeColor="text1"/>
          <w:spacing w:val="2"/>
          <w:sz w:val="22"/>
          <w:szCs w:val="22"/>
        </w:rPr>
        <w:t>in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pacing w:val="-1"/>
          <w:sz w:val="22"/>
          <w:szCs w:val="22"/>
        </w:rPr>
        <w:t>ai</w:t>
      </w:r>
      <w:r w:rsidRPr="006E25D8">
        <w:rPr>
          <w:rFonts w:ascii="Calibri Light" w:eastAsia="Calibri Light" w:hAnsi="Calibri Light" w:cs="Calibri Light"/>
          <w:color w:val="000000" w:themeColor="text1"/>
          <w:sz w:val="22"/>
          <w:szCs w:val="22"/>
        </w:rPr>
        <w:t>ni</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 xml:space="preserve">g a </w:t>
      </w:r>
      <w:r w:rsidRPr="006E25D8">
        <w:rPr>
          <w:rFonts w:ascii="Calibri Light" w:eastAsia="Calibri Light" w:hAnsi="Calibri Light" w:cs="Calibri Light"/>
          <w:color w:val="000000" w:themeColor="text1"/>
          <w:spacing w:val="-2"/>
          <w:sz w:val="22"/>
          <w:szCs w:val="22"/>
        </w:rPr>
        <w:t>m</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reh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iv</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ding</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ni</w:t>
      </w:r>
      <w:r w:rsidRPr="006E25D8">
        <w:rPr>
          <w:rFonts w:ascii="Calibri Light" w:eastAsia="Calibri Light" w:hAnsi="Calibri Light" w:cs="Calibri Light"/>
          <w:color w:val="000000" w:themeColor="text1"/>
          <w:spacing w:val="-2"/>
          <w:sz w:val="22"/>
          <w:szCs w:val="22"/>
        </w:rPr>
        <w:t>q</w:t>
      </w:r>
      <w:r w:rsidRPr="006E25D8">
        <w:rPr>
          <w:rFonts w:ascii="Calibri Light" w:eastAsia="Calibri Light" w:hAnsi="Calibri Light" w:cs="Calibri Light"/>
          <w:color w:val="000000" w:themeColor="text1"/>
          <w:sz w:val="22"/>
          <w:szCs w:val="22"/>
        </w:rPr>
        <w:t>ue l</w:t>
      </w:r>
      <w:r w:rsidRPr="006E25D8">
        <w:rPr>
          <w:rFonts w:ascii="Calibri Light" w:eastAsia="Calibri Light" w:hAnsi="Calibri Light" w:cs="Calibri Light"/>
          <w:color w:val="000000" w:themeColor="text1"/>
          <w:spacing w:val="-1"/>
          <w:sz w:val="22"/>
          <w:szCs w:val="22"/>
        </w:rPr>
        <w:t>ea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 n</w:t>
      </w:r>
      <w:r w:rsidRPr="006E25D8">
        <w:rPr>
          <w:rFonts w:ascii="Calibri Light" w:eastAsia="Calibri Light" w:hAnsi="Calibri Light" w:cs="Calibri Light"/>
          <w:color w:val="000000" w:themeColor="text1"/>
          <w:spacing w:val="-1"/>
          <w:sz w:val="22"/>
          <w:szCs w:val="22"/>
        </w:rPr>
        <w:t>ee</w:t>
      </w:r>
      <w:r w:rsidRPr="006E25D8">
        <w:rPr>
          <w:rFonts w:ascii="Calibri Light" w:eastAsia="Calibri Light" w:hAnsi="Calibri Light" w:cs="Calibri Light"/>
          <w:color w:val="000000" w:themeColor="text1"/>
          <w:sz w:val="22"/>
          <w:szCs w:val="22"/>
        </w:rPr>
        <w:t>ds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mi</w:t>
      </w:r>
      <w:r w:rsidRPr="006E25D8">
        <w:rPr>
          <w:rFonts w:ascii="Calibri Light" w:eastAsia="Calibri Light" w:hAnsi="Calibri Light" w:cs="Calibri Light"/>
          <w:color w:val="000000" w:themeColor="text1"/>
          <w:spacing w:val="-1"/>
          <w:sz w:val="22"/>
          <w:szCs w:val="22"/>
        </w:rPr>
        <w:t>lie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that</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may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eve</w:t>
      </w:r>
      <w:r w:rsidRPr="006E25D8">
        <w:rPr>
          <w:rFonts w:ascii="Calibri Light" w:eastAsia="Calibri Light" w:hAnsi="Calibri Light" w:cs="Calibri Light"/>
          <w:color w:val="000000" w:themeColor="text1"/>
          <w:sz w:val="22"/>
          <w:szCs w:val="22"/>
        </w:rPr>
        <w:t>nt th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ngag</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g and</w:t>
      </w:r>
      <w:r w:rsidR="00113519" w:rsidRPr="006E25D8">
        <w:rPr>
          <w:rFonts w:ascii="Calibri Light" w:eastAsia="Calibri Light" w:hAnsi="Calibri Light" w:cs="Calibri Light"/>
          <w:color w:val="000000" w:themeColor="text1"/>
          <w:sz w:val="22"/>
          <w:szCs w:val="22"/>
        </w:rPr>
        <w:t xml:space="preserve"> develop</w:t>
      </w:r>
      <w:r w:rsidR="00DA571A">
        <w:rPr>
          <w:rFonts w:ascii="Calibri Light" w:eastAsia="Calibri Light" w:hAnsi="Calibri Light" w:cs="Calibri Light"/>
          <w:color w:val="000000" w:themeColor="text1"/>
          <w:sz w:val="22"/>
          <w:szCs w:val="22"/>
        </w:rPr>
        <w:t>ing</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ni</w:t>
      </w:r>
      <w:r w:rsidRPr="006E25D8">
        <w:rPr>
          <w:rFonts w:ascii="Calibri Light" w:eastAsia="Calibri Light" w:hAnsi="Calibri Light" w:cs="Calibri Light"/>
          <w:color w:val="000000" w:themeColor="text1"/>
          <w:spacing w:val="-1"/>
          <w:sz w:val="22"/>
          <w:szCs w:val="22"/>
        </w:rPr>
        <w:t>tia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ive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ail</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 xml:space="preserve">d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tr</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pacing w:val="-1"/>
          <w:sz w:val="22"/>
          <w:szCs w:val="22"/>
        </w:rPr>
        <w:t>ie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to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po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 xml:space="preserve">t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m</w:t>
      </w:r>
      <w:r w:rsidRPr="006E25D8">
        <w:rPr>
          <w:rFonts w:ascii="Calibri Light" w:eastAsia="Calibri Light" w:hAnsi="Calibri Light" w:cs="Calibri Light"/>
          <w:color w:val="000000" w:themeColor="text1"/>
          <w:sz w:val="22"/>
          <w:szCs w:val="22"/>
        </w:rPr>
        <w:t>.</w:t>
      </w:r>
    </w:p>
    <w:p w14:paraId="33AE633E" w14:textId="77777777" w:rsidR="00914826" w:rsidRPr="00914826" w:rsidRDefault="00914826" w:rsidP="00914826">
      <w:pPr>
        <w:pStyle w:val="ListParagraph"/>
        <w:rPr>
          <w:rFonts w:ascii="Calibri Light" w:eastAsia="Calibri Light" w:hAnsi="Calibri Light" w:cs="Calibri Light"/>
          <w:color w:val="000000" w:themeColor="text1"/>
          <w:sz w:val="22"/>
          <w:szCs w:val="22"/>
        </w:rPr>
      </w:pPr>
    </w:p>
    <w:p w14:paraId="4C4CA6F8" w14:textId="77777777" w:rsidR="00914826" w:rsidRPr="005F43EC" w:rsidRDefault="00914826" w:rsidP="00914826">
      <w:pPr>
        <w:pStyle w:val="ListParagraph"/>
        <w:tabs>
          <w:tab w:val="left" w:pos="820"/>
        </w:tabs>
        <w:ind w:left="360" w:right="67"/>
        <w:rPr>
          <w:rFonts w:ascii="Calibri Light" w:eastAsia="Calibri Light" w:hAnsi="Calibri Light" w:cs="Calibri Light"/>
          <w:color w:val="000000" w:themeColor="text1"/>
          <w:sz w:val="22"/>
          <w:szCs w:val="22"/>
        </w:rPr>
      </w:pPr>
    </w:p>
    <w:p w14:paraId="694B0465" w14:textId="0A5C4EDF" w:rsidR="002C4775" w:rsidRPr="006E25D8" w:rsidRDefault="00AD5179" w:rsidP="00E85CAA">
      <w:pPr>
        <w:pStyle w:val="Style1"/>
        <w:ind w:left="0"/>
      </w:pPr>
      <w:bookmarkStart w:id="6" w:name="_Toc151475660"/>
      <w:r w:rsidRPr="006E25D8">
        <w:lastRenderedPageBreak/>
        <w:t>K</w:t>
      </w:r>
      <w:r w:rsidR="00B0394A" w:rsidRPr="006E25D8">
        <w:t>ey</w:t>
      </w:r>
      <w:r w:rsidRPr="006E25D8">
        <w:t xml:space="preserve"> </w:t>
      </w:r>
      <w:r w:rsidR="00CF1D5E">
        <w:t>O</w:t>
      </w:r>
      <w:r w:rsidR="00B0394A" w:rsidRPr="006E25D8">
        <w:t>utcomes</w:t>
      </w:r>
      <w:bookmarkEnd w:id="6"/>
    </w:p>
    <w:p w14:paraId="7DF484E8" w14:textId="77777777" w:rsidR="002C4775" w:rsidRPr="006E25D8" w:rsidRDefault="002C4775" w:rsidP="00E85CAA">
      <w:pPr>
        <w:spacing w:before="7" w:line="120" w:lineRule="exact"/>
        <w:rPr>
          <w:color w:val="000000" w:themeColor="text1"/>
          <w:sz w:val="12"/>
          <w:szCs w:val="12"/>
        </w:rPr>
      </w:pPr>
    </w:p>
    <w:p w14:paraId="289BBFE7" w14:textId="77777777" w:rsidR="002C4775" w:rsidRPr="00E85CAA" w:rsidRDefault="00AD5179" w:rsidP="00E85CAA">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E85CAA">
        <w:rPr>
          <w:rFonts w:ascii="Calibri Light" w:eastAsia="Calibri Light" w:hAnsi="Calibri Light" w:cs="Calibri Light"/>
          <w:iCs/>
          <w:color w:val="000000" w:themeColor="text1"/>
          <w:spacing w:val="-1"/>
          <w:sz w:val="22"/>
          <w:szCs w:val="22"/>
        </w:rPr>
        <w:t xml:space="preserve">Addressing barriers to learning and engaging parents who </w:t>
      </w:r>
      <w:r w:rsidR="00BE6FFF" w:rsidRPr="00E85CAA">
        <w:rPr>
          <w:rFonts w:ascii="Calibri Light" w:eastAsia="Calibri Light" w:hAnsi="Calibri Light" w:cs="Calibri Light"/>
          <w:iCs/>
          <w:color w:val="000000" w:themeColor="text1"/>
          <w:spacing w:val="-1"/>
          <w:sz w:val="22"/>
          <w:szCs w:val="22"/>
        </w:rPr>
        <w:t>may be</w:t>
      </w:r>
      <w:r w:rsidRPr="00E85CAA">
        <w:rPr>
          <w:rFonts w:ascii="Calibri Light" w:eastAsia="Calibri Light" w:hAnsi="Calibri Light" w:cs="Calibri Light"/>
          <w:iCs/>
          <w:color w:val="000000" w:themeColor="text1"/>
          <w:spacing w:val="-1"/>
          <w:sz w:val="22"/>
          <w:szCs w:val="22"/>
        </w:rPr>
        <w:t xml:space="preserve"> experiencing educational </w:t>
      </w:r>
      <w:r w:rsidRPr="0098399D">
        <w:rPr>
          <w:rFonts w:ascii="Calibri Light" w:eastAsia="Calibri Light" w:hAnsi="Calibri Light" w:cs="Calibri Light"/>
          <w:iCs/>
          <w:color w:val="000000" w:themeColor="text1"/>
          <w:spacing w:val="-1"/>
          <w:sz w:val="22"/>
          <w:szCs w:val="22"/>
        </w:rPr>
        <w:t>disadvantage.</w:t>
      </w:r>
    </w:p>
    <w:p w14:paraId="7A1DD210" w14:textId="68E0A390" w:rsidR="002C4775" w:rsidRPr="00E85CAA" w:rsidRDefault="00563587" w:rsidP="00E85CAA">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E85CAA">
        <w:rPr>
          <w:rFonts w:ascii="Calibri Light" w:eastAsia="Calibri Light" w:hAnsi="Calibri Light" w:cs="Calibri Light"/>
          <w:iCs/>
          <w:color w:val="000000" w:themeColor="text1"/>
          <w:spacing w:val="-1"/>
          <w:sz w:val="22"/>
          <w:szCs w:val="22"/>
        </w:rPr>
        <w:t>Contributing</w:t>
      </w:r>
      <w:r w:rsidR="00AD5179" w:rsidRPr="00E85CAA">
        <w:rPr>
          <w:rFonts w:ascii="Calibri Light" w:eastAsia="Calibri Light" w:hAnsi="Calibri Light" w:cs="Calibri Light"/>
          <w:iCs/>
          <w:color w:val="000000" w:themeColor="text1"/>
          <w:spacing w:val="-1"/>
          <w:sz w:val="22"/>
          <w:szCs w:val="22"/>
        </w:rPr>
        <w:t xml:space="preserve"> to improved practice in the delivery of pre-accredited training by engaging learners and addressing barriers to learning.</w:t>
      </w:r>
    </w:p>
    <w:p w14:paraId="6510A526" w14:textId="77777777" w:rsidR="002C4775" w:rsidRPr="00E85CAA" w:rsidRDefault="00AD5179" w:rsidP="00E85CAA">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E85CAA">
        <w:rPr>
          <w:rFonts w:ascii="Calibri Light" w:eastAsia="Calibri Light" w:hAnsi="Calibri Light" w:cs="Calibri Light"/>
          <w:iCs/>
          <w:color w:val="000000" w:themeColor="text1"/>
          <w:spacing w:val="-1"/>
          <w:sz w:val="22"/>
          <w:szCs w:val="22"/>
        </w:rPr>
        <w:t xml:space="preserve">Using formal and informal learning activities to help learners to start a </w:t>
      </w:r>
      <w:r w:rsidR="00700586" w:rsidRPr="00E85CAA">
        <w:rPr>
          <w:rFonts w:ascii="Calibri Light" w:eastAsia="Calibri Light" w:hAnsi="Calibri Light" w:cs="Calibri Light"/>
          <w:iCs/>
          <w:color w:val="000000" w:themeColor="text1"/>
          <w:spacing w:val="-1"/>
          <w:sz w:val="22"/>
          <w:szCs w:val="22"/>
        </w:rPr>
        <w:t xml:space="preserve">pre-accredited </w:t>
      </w:r>
      <w:r w:rsidRPr="00E85CAA">
        <w:rPr>
          <w:rFonts w:ascii="Calibri Light" w:eastAsia="Calibri Light" w:hAnsi="Calibri Light" w:cs="Calibri Light"/>
          <w:iCs/>
          <w:color w:val="000000" w:themeColor="text1"/>
          <w:spacing w:val="-1"/>
          <w:sz w:val="22"/>
          <w:szCs w:val="22"/>
        </w:rPr>
        <w:t>pathway to</w:t>
      </w:r>
      <w:r w:rsidR="00700586" w:rsidRPr="00E85CAA">
        <w:rPr>
          <w:rFonts w:ascii="Calibri Light" w:eastAsia="Calibri Light" w:hAnsi="Calibri Light" w:cs="Calibri Light"/>
          <w:iCs/>
          <w:color w:val="000000" w:themeColor="text1"/>
          <w:spacing w:val="-1"/>
          <w:sz w:val="22"/>
          <w:szCs w:val="22"/>
        </w:rPr>
        <w:t xml:space="preserve"> </w:t>
      </w:r>
      <w:r w:rsidRPr="00E85CAA">
        <w:rPr>
          <w:rFonts w:ascii="Calibri Light" w:eastAsia="Calibri Light" w:hAnsi="Calibri Light" w:cs="Calibri Light"/>
          <w:iCs/>
          <w:color w:val="000000" w:themeColor="text1"/>
          <w:spacing w:val="-1"/>
          <w:sz w:val="22"/>
          <w:szCs w:val="22"/>
        </w:rPr>
        <w:t>further education and employment.</w:t>
      </w:r>
    </w:p>
    <w:p w14:paraId="4A9C8E07" w14:textId="1117AAF6" w:rsidR="002C4775" w:rsidRPr="00E85CAA" w:rsidRDefault="00AD5179" w:rsidP="00E85CAA">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E85CAA">
        <w:rPr>
          <w:rFonts w:ascii="Calibri Light" w:eastAsia="Calibri Light" w:hAnsi="Calibri Light" w:cs="Calibri Light"/>
          <w:iCs/>
          <w:color w:val="000000" w:themeColor="text1"/>
          <w:spacing w:val="-1"/>
          <w:sz w:val="22"/>
          <w:szCs w:val="22"/>
        </w:rPr>
        <w:t xml:space="preserve">Growing collaborative partnerships between participating </w:t>
      </w:r>
      <w:r w:rsidR="0020068A" w:rsidRPr="00E85CAA">
        <w:rPr>
          <w:rFonts w:ascii="Calibri Light" w:eastAsia="Calibri Light" w:hAnsi="Calibri Light" w:cs="Calibri Light"/>
          <w:iCs/>
          <w:color w:val="000000" w:themeColor="text1"/>
          <w:spacing w:val="-1"/>
          <w:sz w:val="22"/>
          <w:szCs w:val="22"/>
        </w:rPr>
        <w:t xml:space="preserve">Learn Local </w:t>
      </w:r>
      <w:r w:rsidR="00271F82" w:rsidRPr="00E85CAA">
        <w:rPr>
          <w:rFonts w:ascii="Calibri Light" w:eastAsia="Calibri Light" w:hAnsi="Calibri Light" w:cs="Calibri Light"/>
          <w:iCs/>
          <w:color w:val="000000" w:themeColor="text1"/>
          <w:spacing w:val="-1"/>
          <w:sz w:val="22"/>
          <w:szCs w:val="22"/>
        </w:rPr>
        <w:t>Providers,</w:t>
      </w:r>
      <w:r w:rsidRPr="00E85CAA">
        <w:rPr>
          <w:rFonts w:ascii="Calibri Light" w:eastAsia="Calibri Light" w:hAnsi="Calibri Light" w:cs="Calibri Light"/>
          <w:iCs/>
          <w:color w:val="000000" w:themeColor="text1"/>
          <w:spacing w:val="-1"/>
          <w:sz w:val="22"/>
          <w:szCs w:val="22"/>
        </w:rPr>
        <w:t xml:space="preserve"> community-based </w:t>
      </w:r>
      <w:r w:rsidR="003D6507" w:rsidRPr="00E85CAA">
        <w:rPr>
          <w:rFonts w:ascii="Calibri Light" w:eastAsia="Calibri Light" w:hAnsi="Calibri Light" w:cs="Calibri Light"/>
          <w:iCs/>
          <w:color w:val="000000" w:themeColor="text1"/>
          <w:spacing w:val="-1"/>
          <w:sz w:val="22"/>
          <w:szCs w:val="22"/>
        </w:rPr>
        <w:t>organisations,</w:t>
      </w:r>
      <w:r w:rsidRPr="00E85CAA">
        <w:rPr>
          <w:rFonts w:ascii="Calibri Light" w:eastAsia="Calibri Light" w:hAnsi="Calibri Light" w:cs="Calibri Light"/>
          <w:iCs/>
          <w:color w:val="000000" w:themeColor="text1"/>
          <w:spacing w:val="-1"/>
          <w:sz w:val="22"/>
          <w:szCs w:val="22"/>
        </w:rPr>
        <w:t xml:space="preserve"> and other educational </w:t>
      </w:r>
      <w:r w:rsidR="004E104E" w:rsidRPr="00E85CAA">
        <w:rPr>
          <w:rFonts w:ascii="Calibri Light" w:eastAsia="Calibri Light" w:hAnsi="Calibri Light" w:cs="Calibri Light"/>
          <w:iCs/>
          <w:color w:val="000000" w:themeColor="text1"/>
          <w:spacing w:val="-1"/>
          <w:sz w:val="22"/>
          <w:szCs w:val="22"/>
        </w:rPr>
        <w:t xml:space="preserve">and employment </w:t>
      </w:r>
      <w:r w:rsidR="00BE6FFF" w:rsidRPr="00E85CAA">
        <w:rPr>
          <w:rFonts w:ascii="Calibri Light" w:eastAsia="Calibri Light" w:hAnsi="Calibri Light" w:cs="Calibri Light"/>
          <w:iCs/>
          <w:color w:val="000000" w:themeColor="text1"/>
          <w:spacing w:val="-1"/>
          <w:sz w:val="22"/>
          <w:szCs w:val="22"/>
        </w:rPr>
        <w:t>services</w:t>
      </w:r>
      <w:r w:rsidRPr="00E85CAA">
        <w:rPr>
          <w:rFonts w:ascii="Calibri Light" w:eastAsia="Calibri Light" w:hAnsi="Calibri Light" w:cs="Calibri Light"/>
          <w:iCs/>
          <w:color w:val="000000" w:themeColor="text1"/>
          <w:spacing w:val="-1"/>
          <w:sz w:val="22"/>
          <w:szCs w:val="22"/>
        </w:rPr>
        <w:t>.</w:t>
      </w:r>
    </w:p>
    <w:p w14:paraId="1AA33210" w14:textId="49D0A942" w:rsidR="00953A43" w:rsidRPr="00E85CAA" w:rsidRDefault="00AD5179" w:rsidP="00E85CAA">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E85CAA">
        <w:rPr>
          <w:rFonts w:ascii="Calibri Light" w:eastAsia="Calibri Light" w:hAnsi="Calibri Light" w:cs="Calibri Light"/>
          <w:iCs/>
          <w:color w:val="000000" w:themeColor="text1"/>
          <w:spacing w:val="-1"/>
          <w:sz w:val="22"/>
          <w:szCs w:val="22"/>
        </w:rPr>
        <w:t xml:space="preserve">Developing effective, </w:t>
      </w:r>
      <w:r w:rsidR="003D6507" w:rsidRPr="00E85CAA">
        <w:rPr>
          <w:rFonts w:ascii="Calibri Light" w:eastAsia="Calibri Light" w:hAnsi="Calibri Light" w:cs="Calibri Light"/>
          <w:iCs/>
          <w:color w:val="000000" w:themeColor="text1"/>
          <w:spacing w:val="-1"/>
          <w:sz w:val="22"/>
          <w:szCs w:val="22"/>
        </w:rPr>
        <w:t>long-term</w:t>
      </w:r>
      <w:r w:rsidRPr="00E85CAA">
        <w:rPr>
          <w:rFonts w:ascii="Calibri Light" w:eastAsia="Calibri Light" w:hAnsi="Calibri Light" w:cs="Calibri Light"/>
          <w:iCs/>
          <w:color w:val="000000" w:themeColor="text1"/>
          <w:spacing w:val="-1"/>
          <w:sz w:val="22"/>
          <w:szCs w:val="22"/>
        </w:rPr>
        <w:t xml:space="preserve"> and sustainable </w:t>
      </w:r>
      <w:r w:rsidR="000B6982">
        <w:rPr>
          <w:rFonts w:ascii="Calibri Light" w:eastAsia="Calibri Light" w:hAnsi="Calibri Light" w:cs="Calibri Light"/>
          <w:iCs/>
          <w:color w:val="000000" w:themeColor="text1"/>
          <w:spacing w:val="-1"/>
          <w:sz w:val="22"/>
          <w:szCs w:val="22"/>
        </w:rPr>
        <w:t xml:space="preserve">learning </w:t>
      </w:r>
      <w:r w:rsidRPr="00E85CAA">
        <w:rPr>
          <w:rFonts w:ascii="Calibri Light" w:eastAsia="Calibri Light" w:hAnsi="Calibri Light" w:cs="Calibri Light"/>
          <w:iCs/>
          <w:color w:val="000000" w:themeColor="text1"/>
          <w:spacing w:val="-1"/>
          <w:sz w:val="22"/>
          <w:szCs w:val="22"/>
        </w:rPr>
        <w:t>models that can be shared with the sector.</w:t>
      </w:r>
    </w:p>
    <w:p w14:paraId="01C441F2" w14:textId="6AB76384" w:rsidR="002C4775" w:rsidRPr="006E25D8" w:rsidRDefault="00AD5179" w:rsidP="00E85CAA">
      <w:pPr>
        <w:pStyle w:val="Style1"/>
        <w:ind w:left="0"/>
      </w:pPr>
      <w:bookmarkStart w:id="7" w:name="_Toc151475661"/>
      <w:r w:rsidRPr="006E25D8">
        <w:t>P</w:t>
      </w:r>
      <w:r w:rsidR="00B0394A" w:rsidRPr="006E25D8">
        <w:t>rovider</w:t>
      </w:r>
      <w:r w:rsidRPr="006E25D8">
        <w:t xml:space="preserve"> </w:t>
      </w:r>
      <w:r w:rsidR="00CF1D5E">
        <w:t>E</w:t>
      </w:r>
      <w:r w:rsidR="00B0394A" w:rsidRPr="006E25D8">
        <w:t>ligibility</w:t>
      </w:r>
      <w:bookmarkEnd w:id="7"/>
    </w:p>
    <w:p w14:paraId="612281E1" w14:textId="77777777" w:rsidR="002C4775" w:rsidRPr="006E25D8" w:rsidRDefault="002C4775" w:rsidP="00E85CAA">
      <w:pPr>
        <w:spacing w:before="1" w:line="120" w:lineRule="exact"/>
        <w:rPr>
          <w:color w:val="000000" w:themeColor="text1"/>
          <w:sz w:val="12"/>
          <w:szCs w:val="12"/>
        </w:rPr>
      </w:pPr>
    </w:p>
    <w:p w14:paraId="03DD91F3" w14:textId="42ED6B18" w:rsidR="002C4775" w:rsidRPr="006E25D8" w:rsidRDefault="00AD5179" w:rsidP="00E85CAA">
      <w:pPr>
        <w:spacing w:line="260" w:lineRule="exact"/>
        <w:ind w:right="587"/>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 xml:space="preserve">o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li</w:t>
      </w:r>
      <w:r w:rsidRPr="006E25D8">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ble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f</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z w:val="22"/>
          <w:szCs w:val="22"/>
        </w:rPr>
        <w:t>ding</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
          <w:sz w:val="22"/>
          <w:szCs w:val="22"/>
        </w:rPr>
        <w:t xml:space="preserve"> </w:t>
      </w:r>
      <w:r w:rsidR="008A0E63">
        <w:rPr>
          <w:rFonts w:ascii="Calibri Light" w:eastAsia="Calibri Light" w:hAnsi="Calibri Light" w:cs="Calibri Light"/>
          <w:color w:val="000000" w:themeColor="text1"/>
          <w:spacing w:val="1"/>
          <w:sz w:val="22"/>
          <w:szCs w:val="22"/>
        </w:rPr>
        <w:t>ACFE</w:t>
      </w:r>
      <w:r w:rsidR="00B0394A" w:rsidRPr="006E25D8">
        <w:rPr>
          <w:rFonts w:ascii="Calibri Light" w:eastAsia="Calibri Light" w:hAnsi="Calibri Light" w:cs="Calibri Light"/>
          <w:color w:val="000000" w:themeColor="text1"/>
          <w:sz w:val="22"/>
          <w:szCs w:val="22"/>
        </w:rPr>
        <w:t xml:space="preserve"> </w:t>
      </w:r>
      <w:r w:rsidR="00B80B9D">
        <w:rPr>
          <w:rFonts w:ascii="Calibri Light" w:eastAsia="Calibri Light" w:hAnsi="Calibri Light" w:cs="Calibri Light"/>
          <w:color w:val="000000" w:themeColor="text1"/>
          <w:spacing w:val="-2"/>
          <w:sz w:val="22"/>
          <w:szCs w:val="22"/>
        </w:rPr>
        <w:t>Board</w:t>
      </w:r>
      <w:r w:rsidRPr="006E25D8">
        <w:rPr>
          <w:rFonts w:ascii="Calibri Light" w:eastAsia="Calibri Light" w:hAnsi="Calibri Light" w:cs="Calibri Light"/>
          <w:color w:val="000000" w:themeColor="text1"/>
          <w:spacing w:val="1"/>
          <w:sz w:val="22"/>
          <w:szCs w:val="22"/>
        </w:rPr>
        <w: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003D6507" w:rsidRPr="006E25D8">
        <w:rPr>
          <w:rFonts w:ascii="Calibri Light" w:eastAsia="Calibri Light" w:hAnsi="Calibri Light" w:cs="Calibri Light"/>
          <w:color w:val="000000" w:themeColor="text1"/>
          <w:sz w:val="22"/>
          <w:szCs w:val="22"/>
        </w:rPr>
        <w:t>F</w:t>
      </w:r>
      <w:r w:rsidR="003D6507" w:rsidRPr="006E25D8">
        <w:rPr>
          <w:rFonts w:ascii="Calibri Light" w:eastAsia="Calibri Light" w:hAnsi="Calibri Light" w:cs="Calibri Light"/>
          <w:color w:val="000000" w:themeColor="text1"/>
          <w:spacing w:val="-1"/>
          <w:sz w:val="22"/>
          <w:szCs w:val="22"/>
        </w:rPr>
        <w:t>a</w:t>
      </w:r>
      <w:r w:rsidR="003D6507" w:rsidRPr="006E25D8">
        <w:rPr>
          <w:rFonts w:ascii="Calibri Light" w:eastAsia="Calibri Light" w:hAnsi="Calibri Light" w:cs="Calibri Light"/>
          <w:color w:val="000000" w:themeColor="text1"/>
          <w:sz w:val="22"/>
          <w:szCs w:val="22"/>
        </w:rPr>
        <w:t>mi</w:t>
      </w:r>
      <w:r w:rsidR="003D6507" w:rsidRPr="006E25D8">
        <w:rPr>
          <w:rFonts w:ascii="Calibri Light" w:eastAsia="Calibri Light" w:hAnsi="Calibri Light" w:cs="Calibri Light"/>
          <w:color w:val="000000" w:themeColor="text1"/>
          <w:spacing w:val="-1"/>
          <w:sz w:val="22"/>
          <w:szCs w:val="22"/>
        </w:rPr>
        <w:t>l</w:t>
      </w:r>
      <w:r w:rsidR="003D6507" w:rsidRPr="006E25D8">
        <w:rPr>
          <w:rFonts w:ascii="Calibri Light" w:eastAsia="Calibri Light" w:hAnsi="Calibri Light" w:cs="Calibri Light"/>
          <w:color w:val="000000" w:themeColor="text1"/>
          <w:sz w:val="22"/>
          <w:szCs w:val="22"/>
        </w:rPr>
        <w:t>y</w:t>
      </w:r>
      <w:r w:rsidR="003D6507" w:rsidRPr="006E25D8">
        <w:rPr>
          <w:rFonts w:ascii="Calibri Light" w:eastAsia="Calibri Light" w:hAnsi="Calibri Light" w:cs="Calibri Light"/>
          <w:color w:val="000000" w:themeColor="text1"/>
          <w:spacing w:val="-1"/>
          <w:sz w:val="22"/>
          <w:szCs w:val="22"/>
        </w:rPr>
        <w:t xml:space="preserve"> Lea</w:t>
      </w:r>
      <w:r w:rsidR="003D6507" w:rsidRPr="006E25D8">
        <w:rPr>
          <w:rFonts w:ascii="Calibri Light" w:eastAsia="Calibri Light" w:hAnsi="Calibri Light" w:cs="Calibri Light"/>
          <w:color w:val="000000" w:themeColor="text1"/>
          <w:sz w:val="22"/>
          <w:szCs w:val="22"/>
        </w:rPr>
        <w:t>r</w:t>
      </w:r>
      <w:r w:rsidR="003D6507" w:rsidRPr="006E25D8">
        <w:rPr>
          <w:rFonts w:ascii="Calibri Light" w:eastAsia="Calibri Light" w:hAnsi="Calibri Light" w:cs="Calibri Light"/>
          <w:color w:val="000000" w:themeColor="text1"/>
          <w:spacing w:val="1"/>
          <w:sz w:val="22"/>
          <w:szCs w:val="22"/>
        </w:rPr>
        <w:t>n</w:t>
      </w:r>
      <w:r w:rsidR="003D6507" w:rsidRPr="006E25D8">
        <w:rPr>
          <w:rFonts w:ascii="Calibri Light" w:eastAsia="Calibri Light" w:hAnsi="Calibri Light" w:cs="Calibri Light"/>
          <w:color w:val="000000" w:themeColor="text1"/>
          <w:spacing w:val="-1"/>
          <w:sz w:val="22"/>
          <w:szCs w:val="22"/>
        </w:rPr>
        <w:t>i</w:t>
      </w:r>
      <w:r w:rsidR="003D6507" w:rsidRPr="006E25D8">
        <w:rPr>
          <w:rFonts w:ascii="Calibri Light" w:eastAsia="Calibri Light" w:hAnsi="Calibri Light" w:cs="Calibri Light"/>
          <w:color w:val="000000" w:themeColor="text1"/>
          <w:sz w:val="22"/>
          <w:szCs w:val="22"/>
        </w:rPr>
        <w:t xml:space="preserve">ng </w:t>
      </w:r>
      <w:r w:rsidR="003D6507" w:rsidRPr="006E25D8">
        <w:rPr>
          <w:rFonts w:ascii="Calibri Light" w:eastAsia="Calibri Light" w:hAnsi="Calibri Light" w:cs="Calibri Light"/>
          <w:color w:val="000000" w:themeColor="text1"/>
          <w:spacing w:val="1"/>
          <w:sz w:val="22"/>
          <w:szCs w:val="22"/>
        </w:rPr>
        <w:t>P</w:t>
      </w:r>
      <w:r w:rsidR="003D6507" w:rsidRPr="006E25D8">
        <w:rPr>
          <w:rFonts w:ascii="Calibri Light" w:eastAsia="Calibri Light" w:hAnsi="Calibri Light" w:cs="Calibri Light"/>
          <w:color w:val="000000" w:themeColor="text1"/>
          <w:spacing w:val="-1"/>
          <w:sz w:val="22"/>
          <w:szCs w:val="22"/>
        </w:rPr>
        <w:t>a</w:t>
      </w:r>
      <w:r w:rsidR="003D6507" w:rsidRPr="006E25D8">
        <w:rPr>
          <w:rFonts w:ascii="Calibri Light" w:eastAsia="Calibri Light" w:hAnsi="Calibri Light" w:cs="Calibri Light"/>
          <w:color w:val="000000" w:themeColor="text1"/>
          <w:sz w:val="22"/>
          <w:szCs w:val="22"/>
        </w:rPr>
        <w:t>r</w:t>
      </w:r>
      <w:r w:rsidR="003D6507" w:rsidRPr="006E25D8">
        <w:rPr>
          <w:rFonts w:ascii="Calibri Light" w:eastAsia="Calibri Light" w:hAnsi="Calibri Light" w:cs="Calibri Light"/>
          <w:color w:val="000000" w:themeColor="text1"/>
          <w:spacing w:val="-2"/>
          <w:sz w:val="22"/>
          <w:szCs w:val="22"/>
        </w:rPr>
        <w:t>t</w:t>
      </w:r>
      <w:r w:rsidR="003D6507" w:rsidRPr="006E25D8">
        <w:rPr>
          <w:rFonts w:ascii="Calibri Light" w:eastAsia="Calibri Light" w:hAnsi="Calibri Light" w:cs="Calibri Light"/>
          <w:color w:val="000000" w:themeColor="text1"/>
          <w:sz w:val="22"/>
          <w:szCs w:val="22"/>
        </w:rPr>
        <w:t>n</w:t>
      </w:r>
      <w:r w:rsidR="003D6507" w:rsidRPr="006E25D8">
        <w:rPr>
          <w:rFonts w:ascii="Calibri Light" w:eastAsia="Calibri Light" w:hAnsi="Calibri Light" w:cs="Calibri Light"/>
          <w:color w:val="000000" w:themeColor="text1"/>
          <w:spacing w:val="-1"/>
          <w:sz w:val="22"/>
          <w:szCs w:val="22"/>
        </w:rPr>
        <w:t>e</w:t>
      </w:r>
      <w:r w:rsidR="003D6507" w:rsidRPr="006E25D8">
        <w:rPr>
          <w:rFonts w:ascii="Calibri Light" w:eastAsia="Calibri Light" w:hAnsi="Calibri Light" w:cs="Calibri Light"/>
          <w:color w:val="000000" w:themeColor="text1"/>
          <w:sz w:val="22"/>
          <w:szCs w:val="22"/>
        </w:rPr>
        <w:t>r</w:t>
      </w:r>
      <w:r w:rsidR="003D6507" w:rsidRPr="006E25D8">
        <w:rPr>
          <w:rFonts w:ascii="Calibri Light" w:eastAsia="Calibri Light" w:hAnsi="Calibri Light" w:cs="Calibri Light"/>
          <w:color w:val="000000" w:themeColor="text1"/>
          <w:spacing w:val="-1"/>
          <w:sz w:val="22"/>
          <w:szCs w:val="22"/>
        </w:rPr>
        <w:t>s</w:t>
      </w:r>
      <w:r w:rsidR="003D6507" w:rsidRPr="006E25D8">
        <w:rPr>
          <w:rFonts w:ascii="Calibri Light" w:eastAsia="Calibri Light" w:hAnsi="Calibri Light" w:cs="Calibri Light"/>
          <w:color w:val="000000" w:themeColor="text1"/>
          <w:sz w:val="22"/>
          <w:szCs w:val="22"/>
        </w:rPr>
        <w:t>hips</w:t>
      </w:r>
      <w:r w:rsidR="003D6507" w:rsidRPr="006E25D8">
        <w:rPr>
          <w:rFonts w:ascii="Calibri Light" w:eastAsia="Calibri Light" w:hAnsi="Calibri Light" w:cs="Calibri Light"/>
          <w:color w:val="000000" w:themeColor="text1"/>
          <w:spacing w:val="-2"/>
          <w:sz w:val="22"/>
          <w:szCs w:val="22"/>
        </w:rPr>
        <w:t xml:space="preserve"> </w:t>
      </w:r>
      <w:r w:rsidR="003D6507" w:rsidRPr="006E25D8">
        <w:rPr>
          <w:rFonts w:ascii="Calibri Light" w:eastAsia="Calibri Light" w:hAnsi="Calibri Light" w:cs="Calibri Light"/>
          <w:color w:val="000000" w:themeColor="text1"/>
          <w:sz w:val="22"/>
          <w:szCs w:val="22"/>
        </w:rPr>
        <w:t>P</w:t>
      </w:r>
      <w:r w:rsidR="003D6507" w:rsidRPr="006E25D8">
        <w:rPr>
          <w:rFonts w:ascii="Calibri Light" w:eastAsia="Calibri Light" w:hAnsi="Calibri Light" w:cs="Calibri Light"/>
          <w:color w:val="000000" w:themeColor="text1"/>
          <w:spacing w:val="1"/>
          <w:sz w:val="22"/>
          <w:szCs w:val="22"/>
        </w:rPr>
        <w:t>r</w:t>
      </w:r>
      <w:r w:rsidR="003D6507" w:rsidRPr="006E25D8">
        <w:rPr>
          <w:rFonts w:ascii="Calibri Light" w:eastAsia="Calibri Light" w:hAnsi="Calibri Light" w:cs="Calibri Light"/>
          <w:color w:val="000000" w:themeColor="text1"/>
          <w:sz w:val="22"/>
          <w:szCs w:val="22"/>
        </w:rPr>
        <w:t>o</w:t>
      </w:r>
      <w:r w:rsidR="003D6507" w:rsidRPr="006E25D8">
        <w:rPr>
          <w:rFonts w:ascii="Calibri Light" w:eastAsia="Calibri Light" w:hAnsi="Calibri Light" w:cs="Calibri Light"/>
          <w:color w:val="000000" w:themeColor="text1"/>
          <w:spacing w:val="-3"/>
          <w:sz w:val="22"/>
          <w:szCs w:val="22"/>
        </w:rPr>
        <w:t>g</w:t>
      </w:r>
      <w:r w:rsidR="003D6507" w:rsidRPr="006E25D8">
        <w:rPr>
          <w:rFonts w:ascii="Calibri Light" w:eastAsia="Calibri Light" w:hAnsi="Calibri Light" w:cs="Calibri Light"/>
          <w:color w:val="000000" w:themeColor="text1"/>
          <w:sz w:val="22"/>
          <w:szCs w:val="22"/>
        </w:rPr>
        <w:t>ram</w:t>
      </w:r>
      <w:r w:rsidRPr="006E25D8">
        <w:rPr>
          <w:rFonts w:ascii="Calibri Light" w:eastAsia="Calibri Light" w:hAnsi="Calibri Light" w:cs="Calibri Light"/>
          <w:color w:val="000000" w:themeColor="text1"/>
          <w:sz w:val="22"/>
          <w:szCs w:val="22"/>
        </w:rPr>
        <w:t>, 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vi</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us</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pacing w:val="1"/>
          <w:sz w:val="22"/>
          <w:szCs w:val="22"/>
        </w:rPr>
        <w:t>m</w:t>
      </w:r>
      <w:r w:rsidRPr="006E25D8">
        <w:rPr>
          <w:rFonts w:ascii="Calibri Light" w:eastAsia="Calibri Light" w:hAnsi="Calibri Light" w:cs="Calibri Light"/>
          <w:color w:val="000000" w:themeColor="text1"/>
          <w:spacing w:val="-1"/>
          <w:sz w:val="22"/>
          <w:szCs w:val="22"/>
        </w:rPr>
        <w:t>ee</w:t>
      </w:r>
      <w:r w:rsidRPr="006E25D8">
        <w:rPr>
          <w:rFonts w:ascii="Calibri Light" w:eastAsia="Calibri Light" w:hAnsi="Calibri Light" w:cs="Calibri Light"/>
          <w:color w:val="000000" w:themeColor="text1"/>
          <w:sz w:val="22"/>
          <w:szCs w:val="22"/>
        </w:rPr>
        <w:t xml:space="preserve">t </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pacing w:val="-2"/>
          <w:sz w:val="22"/>
          <w:szCs w:val="22"/>
        </w:rPr>
        <w:t>h</w:t>
      </w:r>
      <w:r w:rsidRPr="006E25D8">
        <w:rPr>
          <w:rFonts w:ascii="Calibri Light" w:eastAsia="Calibri Light" w:hAnsi="Calibri Light" w:cs="Calibri Light"/>
          <w:color w:val="000000" w:themeColor="text1"/>
          <w:sz w:val="22"/>
          <w:szCs w:val="22"/>
        </w:rPr>
        <w:t xml:space="preserve">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ol</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ow</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 c</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w:t>
      </w:r>
    </w:p>
    <w:p w14:paraId="6634CF66" w14:textId="77777777" w:rsidR="002C4775" w:rsidRPr="006E25D8" w:rsidRDefault="002C4775" w:rsidP="00E85CAA">
      <w:pPr>
        <w:spacing w:before="6" w:line="120" w:lineRule="exact"/>
        <w:rPr>
          <w:color w:val="000000" w:themeColor="text1"/>
          <w:sz w:val="13"/>
          <w:szCs w:val="13"/>
        </w:rPr>
      </w:pPr>
    </w:p>
    <w:tbl>
      <w:tblPr>
        <w:tblW w:w="10094" w:type="dxa"/>
        <w:tblInd w:w="106" w:type="dxa"/>
        <w:tblLayout w:type="fixed"/>
        <w:tblCellMar>
          <w:left w:w="0" w:type="dxa"/>
          <w:right w:w="0" w:type="dxa"/>
        </w:tblCellMar>
        <w:tblLook w:val="01E0" w:firstRow="1" w:lastRow="1" w:firstColumn="1" w:lastColumn="1" w:noHBand="0" w:noVBand="0"/>
      </w:tblPr>
      <w:tblGrid>
        <w:gridCol w:w="597"/>
        <w:gridCol w:w="1449"/>
        <w:gridCol w:w="4079"/>
        <w:gridCol w:w="1323"/>
        <w:gridCol w:w="1323"/>
        <w:gridCol w:w="1323"/>
      </w:tblGrid>
      <w:tr w:rsidR="00E7082A" w14:paraId="3636B737" w14:textId="77777777" w:rsidTr="0026589D">
        <w:trPr>
          <w:trHeight w:hRule="exact" w:val="482"/>
        </w:trPr>
        <w:tc>
          <w:tcPr>
            <w:tcW w:w="597" w:type="dxa"/>
            <w:tcBorders>
              <w:top w:val="single" w:sz="5" w:space="0" w:color="000000"/>
              <w:left w:val="single" w:sz="5" w:space="0" w:color="000000"/>
              <w:bottom w:val="single" w:sz="5" w:space="0" w:color="000000"/>
              <w:right w:val="nil"/>
            </w:tcBorders>
            <w:shd w:val="clear" w:color="auto" w:fill="365F91" w:themeFill="accent1" w:themeFillShade="BF"/>
          </w:tcPr>
          <w:p w14:paraId="130557C5" w14:textId="77777777" w:rsidR="002C4775" w:rsidRPr="003B373D" w:rsidRDefault="002C4775" w:rsidP="00E85CAA">
            <w:pPr>
              <w:rPr>
                <w:color w:val="FFFFFF" w:themeColor="background1"/>
              </w:rPr>
            </w:pPr>
          </w:p>
        </w:tc>
        <w:tc>
          <w:tcPr>
            <w:tcW w:w="1449" w:type="dxa"/>
            <w:tcBorders>
              <w:top w:val="single" w:sz="5" w:space="0" w:color="000000"/>
              <w:left w:val="nil"/>
              <w:bottom w:val="single" w:sz="5" w:space="0" w:color="000000"/>
              <w:right w:val="single" w:sz="5" w:space="0" w:color="000000"/>
            </w:tcBorders>
            <w:shd w:val="clear" w:color="auto" w:fill="4F81BD" w:themeFill="accent1"/>
          </w:tcPr>
          <w:p w14:paraId="4F04E0A1" w14:textId="77777777" w:rsidR="002C4775" w:rsidRPr="003B373D" w:rsidRDefault="002C4775" w:rsidP="00E85CAA">
            <w:pPr>
              <w:rPr>
                <w:color w:val="FFFFFF" w:themeColor="background1"/>
              </w:rPr>
            </w:pPr>
          </w:p>
        </w:tc>
        <w:tc>
          <w:tcPr>
            <w:tcW w:w="4079" w:type="dxa"/>
            <w:tcBorders>
              <w:top w:val="single" w:sz="5" w:space="0" w:color="000000"/>
              <w:left w:val="single" w:sz="5" w:space="0" w:color="000000"/>
              <w:bottom w:val="single" w:sz="5" w:space="0" w:color="000000"/>
              <w:right w:val="single" w:sz="5" w:space="0" w:color="000000"/>
            </w:tcBorders>
            <w:shd w:val="clear" w:color="auto" w:fill="4F81BD" w:themeFill="accent1"/>
          </w:tcPr>
          <w:p w14:paraId="092A65F2" w14:textId="77777777" w:rsidR="002C4775" w:rsidRPr="0026589D" w:rsidRDefault="00AD5179" w:rsidP="00E85CAA">
            <w:pPr>
              <w:spacing w:line="220" w:lineRule="exact"/>
              <w:rPr>
                <w:rFonts w:ascii="Calibri Light" w:eastAsia="Arial" w:hAnsi="Calibri Light" w:cs="Calibri Light"/>
                <w:bCs/>
                <w:color w:val="FFFFFF" w:themeColor="background1"/>
                <w:sz w:val="22"/>
                <w:szCs w:val="22"/>
              </w:rPr>
            </w:pPr>
            <w:r w:rsidRPr="0026589D">
              <w:rPr>
                <w:rFonts w:ascii="Calibri Light" w:eastAsia="Arial" w:hAnsi="Calibri Light" w:cs="Calibri Light"/>
                <w:bCs/>
                <w:color w:val="FFFFFF" w:themeColor="background1"/>
                <w:spacing w:val="1"/>
                <w:sz w:val="22"/>
                <w:szCs w:val="22"/>
              </w:rPr>
              <w:t>D</w:t>
            </w:r>
            <w:r w:rsidR="00B0394A" w:rsidRPr="0026589D">
              <w:rPr>
                <w:rFonts w:ascii="Calibri Light" w:eastAsia="Arial" w:hAnsi="Calibri Light" w:cs="Calibri Light"/>
                <w:bCs/>
                <w:color w:val="FFFFFF" w:themeColor="background1"/>
                <w:spacing w:val="-2"/>
                <w:sz w:val="22"/>
                <w:szCs w:val="22"/>
              </w:rPr>
              <w:t>es</w:t>
            </w:r>
            <w:r w:rsidR="00B0394A" w:rsidRPr="0026589D">
              <w:rPr>
                <w:rFonts w:ascii="Calibri Light" w:eastAsia="Arial" w:hAnsi="Calibri Light" w:cs="Calibri Light"/>
                <w:bCs/>
                <w:color w:val="FFFFFF" w:themeColor="background1"/>
                <w:spacing w:val="-1"/>
                <w:sz w:val="22"/>
                <w:szCs w:val="22"/>
              </w:rPr>
              <w:t>c</w:t>
            </w:r>
            <w:r w:rsidR="00B0394A" w:rsidRPr="0026589D">
              <w:rPr>
                <w:rFonts w:ascii="Calibri Light" w:eastAsia="Arial" w:hAnsi="Calibri Light" w:cs="Calibri Light"/>
                <w:bCs/>
                <w:color w:val="FFFFFF" w:themeColor="background1"/>
                <w:spacing w:val="1"/>
                <w:sz w:val="22"/>
                <w:szCs w:val="22"/>
              </w:rPr>
              <w:t>r</w:t>
            </w:r>
            <w:r w:rsidR="00B0394A" w:rsidRPr="0026589D">
              <w:rPr>
                <w:rFonts w:ascii="Calibri Light" w:eastAsia="Arial" w:hAnsi="Calibri Light" w:cs="Calibri Light"/>
                <w:bCs/>
                <w:color w:val="FFFFFF" w:themeColor="background1"/>
                <w:spacing w:val="-1"/>
                <w:sz w:val="22"/>
                <w:szCs w:val="22"/>
              </w:rPr>
              <w:t>i</w:t>
            </w:r>
            <w:r w:rsidR="00B0394A" w:rsidRPr="0026589D">
              <w:rPr>
                <w:rFonts w:ascii="Calibri Light" w:eastAsia="Arial" w:hAnsi="Calibri Light" w:cs="Calibri Light"/>
                <w:bCs/>
                <w:color w:val="FFFFFF" w:themeColor="background1"/>
                <w:spacing w:val="-2"/>
                <w:sz w:val="22"/>
                <w:szCs w:val="22"/>
              </w:rPr>
              <w:t>p</w:t>
            </w:r>
            <w:r w:rsidR="00B0394A" w:rsidRPr="0026589D">
              <w:rPr>
                <w:rFonts w:ascii="Calibri Light" w:eastAsia="Arial" w:hAnsi="Calibri Light" w:cs="Calibri Light"/>
                <w:bCs/>
                <w:color w:val="FFFFFF" w:themeColor="background1"/>
                <w:sz w:val="22"/>
                <w:szCs w:val="22"/>
              </w:rPr>
              <w:t>ti</w:t>
            </w:r>
            <w:r w:rsidR="00B0394A" w:rsidRPr="0026589D">
              <w:rPr>
                <w:rFonts w:ascii="Calibri Light" w:eastAsia="Arial" w:hAnsi="Calibri Light" w:cs="Calibri Light"/>
                <w:bCs/>
                <w:color w:val="FFFFFF" w:themeColor="background1"/>
                <w:spacing w:val="-2"/>
                <w:sz w:val="22"/>
                <w:szCs w:val="22"/>
              </w:rPr>
              <w:t>o</w:t>
            </w:r>
            <w:r w:rsidR="00B0394A" w:rsidRPr="0026589D">
              <w:rPr>
                <w:rFonts w:ascii="Calibri Light" w:eastAsia="Arial" w:hAnsi="Calibri Light" w:cs="Calibri Light"/>
                <w:bCs/>
                <w:color w:val="FFFFFF" w:themeColor="background1"/>
                <w:sz w:val="22"/>
                <w:szCs w:val="22"/>
              </w:rPr>
              <w:t>n</w:t>
            </w:r>
          </w:p>
        </w:tc>
        <w:tc>
          <w:tcPr>
            <w:tcW w:w="1323" w:type="dxa"/>
            <w:tcBorders>
              <w:top w:val="single" w:sz="5" w:space="0" w:color="000000"/>
              <w:left w:val="single" w:sz="5" w:space="0" w:color="000000"/>
              <w:bottom w:val="single" w:sz="5" w:space="0" w:color="000000"/>
              <w:right w:val="single" w:sz="5" w:space="0" w:color="000000"/>
            </w:tcBorders>
            <w:shd w:val="clear" w:color="auto" w:fill="4F81BD" w:themeFill="accent1"/>
          </w:tcPr>
          <w:p w14:paraId="3A95A625" w14:textId="77777777" w:rsidR="002C4775" w:rsidRPr="0026589D" w:rsidRDefault="00AD5179" w:rsidP="003D6507">
            <w:pPr>
              <w:spacing w:line="220" w:lineRule="exact"/>
              <w:jc w:val="center"/>
              <w:rPr>
                <w:rFonts w:ascii="Calibri Light" w:eastAsia="Arial" w:hAnsi="Calibri Light" w:cs="Calibri Light"/>
                <w:bCs/>
                <w:color w:val="FFFFFF" w:themeColor="background1"/>
                <w:sz w:val="22"/>
                <w:szCs w:val="22"/>
              </w:rPr>
            </w:pPr>
            <w:r w:rsidRPr="0026589D">
              <w:rPr>
                <w:rFonts w:ascii="Calibri Light" w:eastAsia="Arial" w:hAnsi="Calibri Light" w:cs="Calibri Light"/>
                <w:bCs/>
                <w:color w:val="FFFFFF" w:themeColor="background1"/>
                <w:sz w:val="22"/>
                <w:szCs w:val="22"/>
              </w:rPr>
              <w:t>L</w:t>
            </w:r>
            <w:r w:rsidR="00B0394A" w:rsidRPr="0026589D">
              <w:rPr>
                <w:rFonts w:ascii="Calibri Light" w:eastAsia="Arial" w:hAnsi="Calibri Light" w:cs="Calibri Light"/>
                <w:bCs/>
                <w:color w:val="FFFFFF" w:themeColor="background1"/>
                <w:spacing w:val="1"/>
                <w:sz w:val="22"/>
                <w:szCs w:val="22"/>
              </w:rPr>
              <w:t>e</w:t>
            </w:r>
            <w:r w:rsidR="00B0394A" w:rsidRPr="0026589D">
              <w:rPr>
                <w:rFonts w:ascii="Calibri Light" w:eastAsia="Arial" w:hAnsi="Calibri Light" w:cs="Calibri Light"/>
                <w:bCs/>
                <w:color w:val="FFFFFF" w:themeColor="background1"/>
                <w:spacing w:val="-6"/>
                <w:sz w:val="22"/>
                <w:szCs w:val="22"/>
              </w:rPr>
              <w:t>a</w:t>
            </w:r>
            <w:r w:rsidR="00B0394A" w:rsidRPr="0026589D">
              <w:rPr>
                <w:rFonts w:ascii="Calibri Light" w:eastAsia="Arial" w:hAnsi="Calibri Light" w:cs="Calibri Light"/>
                <w:bCs/>
                <w:color w:val="FFFFFF" w:themeColor="background1"/>
                <w:spacing w:val="1"/>
                <w:sz w:val="22"/>
                <w:szCs w:val="22"/>
              </w:rPr>
              <w:t>r</w:t>
            </w:r>
            <w:r w:rsidR="00B0394A" w:rsidRPr="0026589D">
              <w:rPr>
                <w:rFonts w:ascii="Calibri Light" w:eastAsia="Arial" w:hAnsi="Calibri Light" w:cs="Calibri Light"/>
                <w:bCs/>
                <w:color w:val="FFFFFF" w:themeColor="background1"/>
                <w:sz w:val="22"/>
                <w:szCs w:val="22"/>
              </w:rPr>
              <w:t>n</w:t>
            </w:r>
          </w:p>
          <w:p w14:paraId="1A1399E2" w14:textId="77777777" w:rsidR="002C4775" w:rsidRPr="0026589D" w:rsidRDefault="00AD5179" w:rsidP="003D6507">
            <w:pPr>
              <w:spacing w:line="220" w:lineRule="exact"/>
              <w:jc w:val="center"/>
              <w:rPr>
                <w:rFonts w:ascii="Calibri Light" w:eastAsia="Arial" w:hAnsi="Calibri Light" w:cs="Calibri Light"/>
                <w:bCs/>
                <w:color w:val="FFFFFF" w:themeColor="background1"/>
                <w:sz w:val="22"/>
                <w:szCs w:val="22"/>
              </w:rPr>
            </w:pPr>
            <w:r w:rsidRPr="0026589D">
              <w:rPr>
                <w:rFonts w:ascii="Calibri Light" w:eastAsia="Arial" w:hAnsi="Calibri Light" w:cs="Calibri Light"/>
                <w:bCs/>
                <w:color w:val="FFFFFF" w:themeColor="background1"/>
                <w:position w:val="-1"/>
                <w:sz w:val="22"/>
                <w:szCs w:val="22"/>
              </w:rPr>
              <w:t>Loc</w:t>
            </w:r>
            <w:r w:rsidRPr="0026589D">
              <w:rPr>
                <w:rFonts w:ascii="Calibri Light" w:eastAsia="Arial" w:hAnsi="Calibri Light" w:cs="Calibri Light"/>
                <w:bCs/>
                <w:color w:val="FFFFFF" w:themeColor="background1"/>
                <w:spacing w:val="-5"/>
                <w:position w:val="-1"/>
                <w:sz w:val="22"/>
                <w:szCs w:val="22"/>
              </w:rPr>
              <w:t>a</w:t>
            </w:r>
            <w:r w:rsidRPr="0026589D">
              <w:rPr>
                <w:rFonts w:ascii="Calibri Light" w:eastAsia="Arial" w:hAnsi="Calibri Light" w:cs="Calibri Light"/>
                <w:bCs/>
                <w:color w:val="FFFFFF" w:themeColor="background1"/>
                <w:position w:val="-1"/>
                <w:sz w:val="22"/>
                <w:szCs w:val="22"/>
              </w:rPr>
              <w:t>l</w:t>
            </w:r>
          </w:p>
        </w:tc>
        <w:tc>
          <w:tcPr>
            <w:tcW w:w="1323" w:type="dxa"/>
            <w:tcBorders>
              <w:top w:val="single" w:sz="5" w:space="0" w:color="000000"/>
              <w:left w:val="single" w:sz="5" w:space="0" w:color="000000"/>
              <w:bottom w:val="single" w:sz="5" w:space="0" w:color="000000"/>
              <w:right w:val="single" w:sz="5" w:space="0" w:color="000000"/>
            </w:tcBorders>
            <w:shd w:val="clear" w:color="auto" w:fill="4F81BD" w:themeFill="accent1"/>
          </w:tcPr>
          <w:p w14:paraId="7E223F78" w14:textId="6D0892EF" w:rsidR="002C4775" w:rsidRPr="0026589D" w:rsidRDefault="00AD5179" w:rsidP="00E85CAA">
            <w:pPr>
              <w:spacing w:line="220" w:lineRule="exact"/>
              <w:rPr>
                <w:rFonts w:ascii="Calibri Light" w:eastAsia="Arial" w:hAnsi="Calibri Light" w:cs="Calibri Light"/>
                <w:bCs/>
                <w:color w:val="FFFFFF" w:themeColor="background1"/>
                <w:sz w:val="22"/>
                <w:szCs w:val="22"/>
              </w:rPr>
            </w:pPr>
            <w:r w:rsidRPr="0026589D">
              <w:rPr>
                <w:rFonts w:ascii="Calibri Light" w:eastAsia="Arial" w:hAnsi="Calibri Light" w:cs="Calibri Light"/>
                <w:bCs/>
                <w:color w:val="FFFFFF" w:themeColor="background1"/>
                <w:sz w:val="22"/>
                <w:szCs w:val="22"/>
              </w:rPr>
              <w:t>A</w:t>
            </w:r>
            <w:r w:rsidR="00B0394A" w:rsidRPr="0026589D">
              <w:rPr>
                <w:rFonts w:ascii="Calibri Light" w:eastAsia="Arial" w:hAnsi="Calibri Light" w:cs="Calibri Light"/>
                <w:bCs/>
                <w:color w:val="FFFFFF" w:themeColor="background1"/>
                <w:sz w:val="22"/>
                <w:szCs w:val="22"/>
              </w:rPr>
              <w:t>MES &amp;</w:t>
            </w:r>
          </w:p>
          <w:p w14:paraId="02E9C76C" w14:textId="77777777" w:rsidR="002C4775" w:rsidRPr="0026589D" w:rsidRDefault="00B0394A" w:rsidP="00E85CAA">
            <w:pPr>
              <w:spacing w:line="220" w:lineRule="exact"/>
              <w:rPr>
                <w:rFonts w:ascii="Calibri Light" w:eastAsia="Arial" w:hAnsi="Calibri Light" w:cs="Calibri Light"/>
                <w:bCs/>
                <w:color w:val="FFFFFF" w:themeColor="background1"/>
                <w:sz w:val="22"/>
                <w:szCs w:val="22"/>
              </w:rPr>
            </w:pPr>
            <w:r w:rsidRPr="0026589D">
              <w:rPr>
                <w:rFonts w:ascii="Calibri Light" w:eastAsia="Arial" w:hAnsi="Calibri Light" w:cs="Calibri Light"/>
                <w:bCs/>
                <w:color w:val="FFFFFF" w:themeColor="background1"/>
                <w:sz w:val="22"/>
                <w:szCs w:val="22"/>
              </w:rPr>
              <w:t>CAE</w:t>
            </w:r>
          </w:p>
        </w:tc>
        <w:tc>
          <w:tcPr>
            <w:tcW w:w="1323" w:type="dxa"/>
            <w:tcBorders>
              <w:top w:val="single" w:sz="5" w:space="0" w:color="000000"/>
              <w:left w:val="single" w:sz="5" w:space="0" w:color="000000"/>
              <w:bottom w:val="single" w:sz="5" w:space="0" w:color="000000"/>
              <w:right w:val="single" w:sz="5" w:space="0" w:color="000000"/>
            </w:tcBorders>
            <w:shd w:val="clear" w:color="auto" w:fill="4F81BD" w:themeFill="accent1"/>
          </w:tcPr>
          <w:p w14:paraId="5D943234" w14:textId="77777777" w:rsidR="002C4775" w:rsidRPr="0026589D" w:rsidRDefault="00AD5179" w:rsidP="00E85CAA">
            <w:pPr>
              <w:spacing w:line="220" w:lineRule="exact"/>
              <w:rPr>
                <w:rFonts w:ascii="Calibri Light" w:eastAsia="Arial" w:hAnsi="Calibri Light" w:cs="Calibri Light"/>
                <w:bCs/>
                <w:color w:val="FFFFFF" w:themeColor="background1"/>
                <w:sz w:val="22"/>
                <w:szCs w:val="22"/>
              </w:rPr>
            </w:pPr>
            <w:r w:rsidRPr="0026589D">
              <w:rPr>
                <w:rFonts w:ascii="Calibri Light" w:eastAsia="Arial" w:hAnsi="Calibri Light" w:cs="Calibri Light"/>
                <w:bCs/>
                <w:color w:val="FFFFFF" w:themeColor="background1"/>
                <w:sz w:val="22"/>
                <w:szCs w:val="22"/>
              </w:rPr>
              <w:t>L</w:t>
            </w:r>
            <w:r w:rsidR="00B0394A" w:rsidRPr="0026589D">
              <w:rPr>
                <w:rFonts w:ascii="Calibri Light" w:eastAsia="Arial" w:hAnsi="Calibri Light" w:cs="Calibri Light"/>
                <w:bCs/>
                <w:color w:val="FFFFFF" w:themeColor="background1"/>
                <w:sz w:val="22"/>
                <w:szCs w:val="22"/>
              </w:rPr>
              <w:t>earn</w:t>
            </w:r>
          </w:p>
          <w:p w14:paraId="1956E909" w14:textId="77777777" w:rsidR="002C4775" w:rsidRPr="0026589D" w:rsidRDefault="00AD5179" w:rsidP="00E85CAA">
            <w:pPr>
              <w:spacing w:line="220" w:lineRule="exact"/>
              <w:rPr>
                <w:rFonts w:ascii="Calibri Light" w:eastAsia="Arial" w:hAnsi="Calibri Light" w:cs="Calibri Light"/>
                <w:bCs/>
                <w:color w:val="FFFFFF" w:themeColor="background1"/>
                <w:sz w:val="22"/>
                <w:szCs w:val="22"/>
              </w:rPr>
            </w:pPr>
            <w:r w:rsidRPr="0026589D">
              <w:rPr>
                <w:rFonts w:ascii="Calibri Light" w:eastAsia="Arial" w:hAnsi="Calibri Light" w:cs="Calibri Light"/>
                <w:bCs/>
                <w:color w:val="FFFFFF" w:themeColor="background1"/>
                <w:sz w:val="22"/>
                <w:szCs w:val="22"/>
              </w:rPr>
              <w:t xml:space="preserve">Local </w:t>
            </w:r>
            <w:r w:rsidR="0020068A" w:rsidRPr="0026589D">
              <w:rPr>
                <w:rFonts w:ascii="Calibri Light" w:eastAsia="Arial" w:hAnsi="Calibri Light" w:cs="Calibri Light"/>
                <w:bCs/>
                <w:color w:val="FFFFFF" w:themeColor="background1"/>
                <w:sz w:val="22"/>
                <w:szCs w:val="22"/>
              </w:rPr>
              <w:t>RTO</w:t>
            </w:r>
          </w:p>
        </w:tc>
      </w:tr>
      <w:tr w:rsidR="003D6507" w14:paraId="23E389A8" w14:textId="77777777" w:rsidTr="00CC66D9">
        <w:trPr>
          <w:trHeight w:hRule="exact" w:val="817"/>
        </w:trPr>
        <w:tc>
          <w:tcPr>
            <w:tcW w:w="597" w:type="dxa"/>
            <w:vMerge w:val="restart"/>
            <w:tcBorders>
              <w:top w:val="single" w:sz="5" w:space="0" w:color="000000"/>
              <w:left w:val="single" w:sz="5" w:space="0" w:color="000000"/>
              <w:right w:val="single" w:sz="5" w:space="0" w:color="000000"/>
            </w:tcBorders>
            <w:textDirection w:val="btLr"/>
          </w:tcPr>
          <w:p w14:paraId="6C1F949E" w14:textId="77777777" w:rsidR="003D6507" w:rsidRPr="006E25D8" w:rsidRDefault="003D6507" w:rsidP="00E85CAA">
            <w:pPr>
              <w:ind w:right="113"/>
              <w:jc w:val="center"/>
              <w:rPr>
                <w:rFonts w:ascii="Calibri Light" w:eastAsiaTheme="minorEastAsia" w:hAnsi="Calibri Light" w:cs="Calibri"/>
                <w:b/>
                <w:bCs/>
                <w:caps/>
                <w:color w:val="000000" w:themeColor="text1"/>
                <w:sz w:val="24"/>
                <w:lang w:val="en-GB"/>
              </w:rPr>
            </w:pPr>
            <w:r w:rsidRPr="006E25D8">
              <w:rPr>
                <w:rFonts w:ascii="Calibri Light" w:eastAsiaTheme="minorEastAsia" w:hAnsi="Calibri Light" w:cs="Calibri"/>
                <w:b/>
                <w:bCs/>
                <w:caps/>
                <w:color w:val="000000" w:themeColor="text1"/>
                <w:sz w:val="24"/>
                <w:lang w:val="en-GB"/>
              </w:rPr>
              <w:t>P</w:t>
            </w:r>
            <w:r w:rsidRPr="006E25D8">
              <w:rPr>
                <w:rFonts w:ascii="Calibri Light" w:eastAsiaTheme="minorEastAsia" w:hAnsi="Calibri Light" w:cs="Calibri"/>
                <w:b/>
                <w:bCs/>
                <w:color w:val="000000" w:themeColor="text1"/>
                <w:sz w:val="24"/>
                <w:lang w:val="en-GB"/>
              </w:rPr>
              <w:t>rovider</w:t>
            </w:r>
            <w:r w:rsidRPr="006E25D8">
              <w:rPr>
                <w:rFonts w:ascii="Calibri Light" w:eastAsiaTheme="minorEastAsia" w:hAnsi="Calibri Light" w:cs="Calibri"/>
                <w:b/>
                <w:bCs/>
                <w:caps/>
                <w:color w:val="000000" w:themeColor="text1"/>
                <w:sz w:val="24"/>
                <w:lang w:val="en-GB"/>
              </w:rPr>
              <w:t xml:space="preserve"> </w:t>
            </w:r>
            <w:r w:rsidRPr="006E25D8">
              <w:rPr>
                <w:rFonts w:ascii="Calibri Light" w:eastAsiaTheme="minorEastAsia" w:hAnsi="Calibri Light" w:cs="Calibri"/>
                <w:b/>
                <w:bCs/>
                <w:color w:val="000000" w:themeColor="text1"/>
                <w:sz w:val="24"/>
                <w:lang w:val="en-GB"/>
              </w:rPr>
              <w:t>eligibility criteria</w:t>
            </w:r>
          </w:p>
        </w:tc>
        <w:tc>
          <w:tcPr>
            <w:tcW w:w="1449" w:type="dxa"/>
            <w:tcBorders>
              <w:top w:val="single" w:sz="5" w:space="0" w:color="000000"/>
              <w:left w:val="single" w:sz="5" w:space="0" w:color="000000"/>
              <w:bottom w:val="nil"/>
              <w:right w:val="single" w:sz="5" w:space="0" w:color="000000"/>
            </w:tcBorders>
          </w:tcPr>
          <w:p w14:paraId="129550DC" w14:textId="77777777" w:rsidR="003D6507" w:rsidRPr="006E25D8" w:rsidRDefault="003D6507" w:rsidP="00731566">
            <w:pPr>
              <w:spacing w:before="2" w:line="120" w:lineRule="exact"/>
              <w:ind w:left="145"/>
              <w:rPr>
                <w:color w:val="000000" w:themeColor="text1"/>
                <w:sz w:val="13"/>
                <w:szCs w:val="13"/>
              </w:rPr>
            </w:pPr>
          </w:p>
          <w:p w14:paraId="054BCB49" w14:textId="77777777" w:rsidR="003D6507" w:rsidRPr="006E25D8" w:rsidRDefault="003D6507" w:rsidP="00731566">
            <w:pPr>
              <w:spacing w:line="200" w:lineRule="exact"/>
              <w:ind w:left="145"/>
              <w:rPr>
                <w:color w:val="000000" w:themeColor="text1"/>
              </w:rPr>
            </w:pPr>
          </w:p>
          <w:p w14:paraId="47C26E4F" w14:textId="77777777" w:rsidR="003D6507" w:rsidRPr="006E25D8" w:rsidRDefault="003D6507" w:rsidP="00731566">
            <w:pPr>
              <w:spacing w:line="200" w:lineRule="exact"/>
              <w:ind w:left="145"/>
              <w:rPr>
                <w:color w:val="000000" w:themeColor="text1"/>
              </w:rPr>
            </w:pPr>
          </w:p>
          <w:p w14:paraId="090EAEC9" w14:textId="77777777" w:rsidR="003D6507" w:rsidRPr="006E25D8" w:rsidRDefault="003D6507" w:rsidP="00731566">
            <w:pPr>
              <w:ind w:left="145"/>
              <w:rPr>
                <w:rFonts w:ascii="Calibri Light" w:eastAsia="Calibri Light" w:hAnsi="Calibri Light" w:cs="Calibri Light"/>
                <w:color w:val="000000" w:themeColor="text1"/>
                <w:sz w:val="21"/>
                <w:szCs w:val="21"/>
              </w:rPr>
            </w:pPr>
            <w:r>
              <w:rPr>
                <w:rFonts w:ascii="Calibri Light" w:eastAsia="Calibri Light" w:hAnsi="Calibri Light" w:cs="Calibri Light"/>
                <w:color w:val="000000" w:themeColor="text1"/>
                <w:spacing w:val="1"/>
                <w:sz w:val="21"/>
                <w:szCs w:val="21"/>
              </w:rPr>
              <w:t>ACFE</w:t>
            </w:r>
          </w:p>
        </w:tc>
        <w:tc>
          <w:tcPr>
            <w:tcW w:w="4079" w:type="dxa"/>
            <w:vMerge w:val="restart"/>
            <w:tcBorders>
              <w:top w:val="single" w:sz="5" w:space="0" w:color="000000"/>
              <w:left w:val="single" w:sz="5" w:space="0" w:color="000000"/>
              <w:right w:val="single" w:sz="5" w:space="0" w:color="000000"/>
            </w:tcBorders>
          </w:tcPr>
          <w:p w14:paraId="087AC3A4" w14:textId="0B69C160" w:rsidR="003D6507" w:rsidRPr="003D6507" w:rsidRDefault="003D6507" w:rsidP="00FA5FD2">
            <w:pPr>
              <w:pStyle w:val="ListParagraph"/>
              <w:numPr>
                <w:ilvl w:val="0"/>
                <w:numId w:val="12"/>
              </w:numPr>
              <w:tabs>
                <w:tab w:val="left" w:pos="440"/>
              </w:tabs>
              <w:spacing w:before="2" w:line="243" w:lineRule="auto"/>
              <w:ind w:right="109"/>
              <w:rPr>
                <w:rFonts w:ascii="Calibri Light" w:eastAsia="Calibri Light" w:hAnsi="Calibri Light" w:cs="Calibri Light"/>
                <w:color w:val="000000" w:themeColor="text1"/>
                <w:sz w:val="21"/>
                <w:szCs w:val="21"/>
              </w:rPr>
            </w:pPr>
            <w:r w:rsidRPr="003D6507">
              <w:rPr>
                <w:rFonts w:ascii="Calibri Light" w:eastAsia="Calibri Light" w:hAnsi="Calibri Light" w:cs="Calibri Light"/>
                <w:color w:val="000000" w:themeColor="text1"/>
                <w:spacing w:val="-1"/>
                <w:sz w:val="21"/>
                <w:szCs w:val="21"/>
              </w:rPr>
              <w:t>Pr</w:t>
            </w:r>
            <w:r w:rsidRPr="003D6507">
              <w:rPr>
                <w:rFonts w:ascii="Calibri Light" w:eastAsia="Calibri Light" w:hAnsi="Calibri Light" w:cs="Calibri Light"/>
                <w:color w:val="000000" w:themeColor="text1"/>
                <w:sz w:val="21"/>
                <w:szCs w:val="21"/>
              </w:rPr>
              <w:t>o</w:t>
            </w:r>
            <w:r w:rsidRPr="003D6507">
              <w:rPr>
                <w:rFonts w:ascii="Calibri Light" w:eastAsia="Calibri Light" w:hAnsi="Calibri Light" w:cs="Calibri Light"/>
                <w:color w:val="000000" w:themeColor="text1"/>
                <w:spacing w:val="1"/>
                <w:sz w:val="21"/>
                <w:szCs w:val="21"/>
              </w:rPr>
              <w:t>v</w:t>
            </w:r>
            <w:r w:rsidRPr="003D6507">
              <w:rPr>
                <w:rFonts w:ascii="Calibri Light" w:eastAsia="Calibri Light" w:hAnsi="Calibri Light" w:cs="Calibri Light"/>
                <w:color w:val="000000" w:themeColor="text1"/>
                <w:spacing w:val="-1"/>
                <w:sz w:val="21"/>
                <w:szCs w:val="21"/>
              </w:rPr>
              <w:t>i</w:t>
            </w:r>
            <w:r w:rsidRPr="003D6507">
              <w:rPr>
                <w:rFonts w:ascii="Calibri Light" w:eastAsia="Calibri Light" w:hAnsi="Calibri Light" w:cs="Calibri Light"/>
                <w:color w:val="000000" w:themeColor="text1"/>
                <w:sz w:val="21"/>
                <w:szCs w:val="21"/>
              </w:rPr>
              <w:t>de</w:t>
            </w:r>
            <w:r w:rsidRPr="003D6507">
              <w:rPr>
                <w:rFonts w:ascii="Calibri Light" w:eastAsia="Calibri Light" w:hAnsi="Calibri Light" w:cs="Calibri Light"/>
                <w:color w:val="000000" w:themeColor="text1"/>
                <w:spacing w:val="-1"/>
                <w:sz w:val="21"/>
                <w:szCs w:val="21"/>
              </w:rPr>
              <w:t>r</w:t>
            </w:r>
            <w:r w:rsidRPr="003D6507">
              <w:rPr>
                <w:rFonts w:ascii="Calibri Light" w:eastAsia="Calibri Light" w:hAnsi="Calibri Light" w:cs="Calibri Light"/>
                <w:color w:val="000000" w:themeColor="text1"/>
                <w:sz w:val="21"/>
                <w:szCs w:val="21"/>
              </w:rPr>
              <w:t>s</w:t>
            </w:r>
            <w:r w:rsidRPr="003D6507">
              <w:rPr>
                <w:rFonts w:ascii="Calibri Light" w:eastAsia="Calibri Light" w:hAnsi="Calibri Light" w:cs="Calibri Light"/>
                <w:color w:val="000000" w:themeColor="text1"/>
                <w:spacing w:val="-2"/>
                <w:sz w:val="21"/>
                <w:szCs w:val="21"/>
              </w:rPr>
              <w:t xml:space="preserve"> </w:t>
            </w:r>
            <w:r w:rsidRPr="003D6507">
              <w:rPr>
                <w:rFonts w:ascii="Calibri Light" w:eastAsia="Calibri Light" w:hAnsi="Calibri Light" w:cs="Calibri Light"/>
                <w:color w:val="000000" w:themeColor="text1"/>
                <w:spacing w:val="-1"/>
                <w:sz w:val="21"/>
                <w:szCs w:val="21"/>
              </w:rPr>
              <w:t>m</w:t>
            </w:r>
            <w:r w:rsidRPr="003D6507">
              <w:rPr>
                <w:rFonts w:ascii="Calibri Light" w:eastAsia="Calibri Light" w:hAnsi="Calibri Light" w:cs="Calibri Light"/>
                <w:color w:val="000000" w:themeColor="text1"/>
                <w:sz w:val="21"/>
                <w:szCs w:val="21"/>
              </w:rPr>
              <w:t>ust</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z w:val="21"/>
                <w:szCs w:val="21"/>
              </w:rPr>
              <w:t xml:space="preserve">be </w:t>
            </w:r>
            <w:r w:rsidRPr="003D6507">
              <w:rPr>
                <w:rFonts w:ascii="Calibri Light" w:eastAsia="Calibri Light" w:hAnsi="Calibri Light" w:cs="Calibri Light"/>
                <w:color w:val="000000" w:themeColor="text1"/>
                <w:spacing w:val="-1"/>
                <w:sz w:val="21"/>
                <w:szCs w:val="21"/>
              </w:rPr>
              <w:t>regi</w:t>
            </w:r>
            <w:r w:rsidRPr="003D6507">
              <w:rPr>
                <w:rFonts w:ascii="Calibri Light" w:eastAsia="Calibri Light" w:hAnsi="Calibri Light" w:cs="Calibri Light"/>
                <w:color w:val="000000" w:themeColor="text1"/>
                <w:sz w:val="21"/>
                <w:szCs w:val="21"/>
              </w:rPr>
              <w:t>st</w:t>
            </w:r>
            <w:r w:rsidRPr="003D6507">
              <w:rPr>
                <w:rFonts w:ascii="Calibri Light" w:eastAsia="Calibri Light" w:hAnsi="Calibri Light" w:cs="Calibri Light"/>
                <w:color w:val="000000" w:themeColor="text1"/>
                <w:spacing w:val="-1"/>
                <w:sz w:val="21"/>
                <w:szCs w:val="21"/>
              </w:rPr>
              <w:t>ere</w:t>
            </w:r>
            <w:r w:rsidRPr="003D6507">
              <w:rPr>
                <w:rFonts w:ascii="Calibri Light" w:eastAsia="Calibri Light" w:hAnsi="Calibri Light" w:cs="Calibri Light"/>
                <w:color w:val="000000" w:themeColor="text1"/>
                <w:sz w:val="21"/>
                <w:szCs w:val="21"/>
              </w:rPr>
              <w:t>d</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pacing w:val="-1"/>
                <w:sz w:val="21"/>
                <w:szCs w:val="21"/>
              </w:rPr>
              <w:t>wi</w:t>
            </w:r>
            <w:r w:rsidRPr="003D6507">
              <w:rPr>
                <w:rFonts w:ascii="Calibri Light" w:eastAsia="Calibri Light" w:hAnsi="Calibri Light" w:cs="Calibri Light"/>
                <w:color w:val="000000" w:themeColor="text1"/>
                <w:sz w:val="21"/>
                <w:szCs w:val="21"/>
              </w:rPr>
              <w:t>th</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pacing w:val="-2"/>
                <w:sz w:val="21"/>
                <w:szCs w:val="21"/>
              </w:rPr>
              <w:t>t</w:t>
            </w:r>
            <w:r w:rsidRPr="003D6507">
              <w:rPr>
                <w:rFonts w:ascii="Calibri Light" w:eastAsia="Calibri Light" w:hAnsi="Calibri Light" w:cs="Calibri Light"/>
                <w:color w:val="000000" w:themeColor="text1"/>
                <w:sz w:val="21"/>
                <w:szCs w:val="21"/>
              </w:rPr>
              <w:t xml:space="preserve">he </w:t>
            </w:r>
            <w:r w:rsidRPr="003D6507">
              <w:rPr>
                <w:rFonts w:ascii="Calibri Light" w:eastAsia="Calibri Light" w:hAnsi="Calibri Light" w:cs="Calibri Light"/>
                <w:color w:val="000000" w:themeColor="text1"/>
                <w:spacing w:val="1"/>
                <w:sz w:val="21"/>
                <w:szCs w:val="21"/>
              </w:rPr>
              <w:t>ACFE</w:t>
            </w:r>
            <w:r w:rsidRPr="003D6507">
              <w:rPr>
                <w:rFonts w:ascii="Calibri Light" w:eastAsia="Calibri Light" w:hAnsi="Calibri Light" w:cs="Calibri Light"/>
                <w:color w:val="000000" w:themeColor="text1"/>
                <w:sz w:val="21"/>
                <w:szCs w:val="21"/>
              </w:rPr>
              <w:t xml:space="preserve"> </w:t>
            </w:r>
            <w:r w:rsidR="00B80B9D">
              <w:rPr>
                <w:rFonts w:ascii="Calibri Light" w:eastAsia="Calibri Light" w:hAnsi="Calibri Light" w:cs="Calibri Light"/>
                <w:color w:val="000000" w:themeColor="text1"/>
                <w:sz w:val="21"/>
                <w:szCs w:val="21"/>
              </w:rPr>
              <w:t>Board</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z w:val="21"/>
                <w:szCs w:val="21"/>
              </w:rPr>
              <w:t>or</w:t>
            </w:r>
            <w:r w:rsidRPr="003D6507">
              <w:rPr>
                <w:rFonts w:ascii="Calibri Light" w:eastAsia="Calibri Light" w:hAnsi="Calibri Light" w:cs="Calibri Light"/>
                <w:color w:val="000000" w:themeColor="text1"/>
                <w:spacing w:val="-2"/>
                <w:sz w:val="21"/>
                <w:szCs w:val="21"/>
              </w:rPr>
              <w:t xml:space="preserve"> </w:t>
            </w:r>
            <w:r w:rsidRPr="003D6507">
              <w:rPr>
                <w:rFonts w:ascii="Calibri Light" w:eastAsia="Calibri Light" w:hAnsi="Calibri Light" w:cs="Calibri Light"/>
                <w:color w:val="000000" w:themeColor="text1"/>
                <w:sz w:val="21"/>
                <w:szCs w:val="21"/>
              </w:rPr>
              <w:t xml:space="preserve">be </w:t>
            </w:r>
            <w:r w:rsidRPr="003D6507">
              <w:rPr>
                <w:rFonts w:ascii="Calibri Light" w:eastAsia="Calibri Light" w:hAnsi="Calibri Light" w:cs="Calibri Light"/>
                <w:color w:val="000000" w:themeColor="text1"/>
                <w:spacing w:val="-1"/>
                <w:sz w:val="21"/>
                <w:szCs w:val="21"/>
              </w:rPr>
              <w:t>c</w:t>
            </w:r>
            <w:r w:rsidRPr="003D6507">
              <w:rPr>
                <w:rFonts w:ascii="Calibri Light" w:eastAsia="Calibri Light" w:hAnsi="Calibri Light" w:cs="Calibri Light"/>
                <w:color w:val="000000" w:themeColor="text1"/>
                <w:spacing w:val="-2"/>
                <w:sz w:val="21"/>
                <w:szCs w:val="21"/>
              </w:rPr>
              <w:t>o</w:t>
            </w:r>
            <w:r w:rsidRPr="003D6507">
              <w:rPr>
                <w:rFonts w:ascii="Calibri Light" w:eastAsia="Calibri Light" w:hAnsi="Calibri Light" w:cs="Calibri Light"/>
                <w:color w:val="000000" w:themeColor="text1"/>
                <w:sz w:val="21"/>
                <w:szCs w:val="21"/>
              </w:rPr>
              <w:t>v</w:t>
            </w:r>
            <w:r w:rsidRPr="003D6507">
              <w:rPr>
                <w:rFonts w:ascii="Calibri Light" w:eastAsia="Calibri Light" w:hAnsi="Calibri Light" w:cs="Calibri Light"/>
                <w:color w:val="000000" w:themeColor="text1"/>
                <w:spacing w:val="-1"/>
                <w:sz w:val="21"/>
                <w:szCs w:val="21"/>
              </w:rPr>
              <w:t>ere</w:t>
            </w:r>
            <w:r w:rsidRPr="003D6507">
              <w:rPr>
                <w:rFonts w:ascii="Calibri Light" w:eastAsia="Calibri Light" w:hAnsi="Calibri Light" w:cs="Calibri Light"/>
                <w:color w:val="000000" w:themeColor="text1"/>
                <w:sz w:val="21"/>
                <w:szCs w:val="21"/>
              </w:rPr>
              <w:t>d</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pacing w:val="-2"/>
                <w:sz w:val="21"/>
                <w:szCs w:val="21"/>
              </w:rPr>
              <w:t>u</w:t>
            </w:r>
            <w:r w:rsidRPr="003D6507">
              <w:rPr>
                <w:rFonts w:ascii="Calibri Light" w:eastAsia="Calibri Light" w:hAnsi="Calibri Light" w:cs="Calibri Light"/>
                <w:color w:val="000000" w:themeColor="text1"/>
                <w:sz w:val="21"/>
                <w:szCs w:val="21"/>
              </w:rPr>
              <w:t>n</w:t>
            </w:r>
            <w:r w:rsidRPr="003D6507">
              <w:rPr>
                <w:rFonts w:ascii="Calibri Light" w:eastAsia="Calibri Light" w:hAnsi="Calibri Light" w:cs="Calibri Light"/>
                <w:color w:val="000000" w:themeColor="text1"/>
                <w:spacing w:val="1"/>
                <w:sz w:val="21"/>
                <w:szCs w:val="21"/>
              </w:rPr>
              <w:t>d</w:t>
            </w:r>
            <w:r w:rsidRPr="003D6507">
              <w:rPr>
                <w:rFonts w:ascii="Calibri Light" w:eastAsia="Calibri Light" w:hAnsi="Calibri Light" w:cs="Calibri Light"/>
                <w:color w:val="000000" w:themeColor="text1"/>
                <w:spacing w:val="-1"/>
                <w:sz w:val="21"/>
                <w:szCs w:val="21"/>
              </w:rPr>
              <w:t>e</w:t>
            </w:r>
            <w:r w:rsidRPr="003D6507">
              <w:rPr>
                <w:rFonts w:ascii="Calibri Light" w:eastAsia="Calibri Light" w:hAnsi="Calibri Light" w:cs="Calibri Light"/>
                <w:color w:val="000000" w:themeColor="text1"/>
                <w:sz w:val="21"/>
                <w:szCs w:val="21"/>
              </w:rPr>
              <w:t>r</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pacing w:val="-2"/>
                <w:sz w:val="21"/>
                <w:szCs w:val="21"/>
              </w:rPr>
              <w:t>t</w:t>
            </w:r>
            <w:r w:rsidRPr="003D6507">
              <w:rPr>
                <w:rFonts w:ascii="Calibri Light" w:eastAsia="Calibri Light" w:hAnsi="Calibri Light" w:cs="Calibri Light"/>
                <w:color w:val="000000" w:themeColor="text1"/>
                <w:sz w:val="21"/>
                <w:szCs w:val="21"/>
              </w:rPr>
              <w:t>he</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i/>
                <w:color w:val="000000" w:themeColor="text1"/>
                <w:spacing w:val="-1"/>
                <w:sz w:val="21"/>
                <w:szCs w:val="21"/>
              </w:rPr>
              <w:t>Ed</w:t>
            </w:r>
            <w:r w:rsidRPr="003D6507">
              <w:rPr>
                <w:rFonts w:ascii="Calibri Light" w:eastAsia="Calibri Light" w:hAnsi="Calibri Light" w:cs="Calibri Light"/>
                <w:i/>
                <w:color w:val="000000" w:themeColor="text1"/>
                <w:spacing w:val="1"/>
                <w:sz w:val="21"/>
                <w:szCs w:val="21"/>
              </w:rPr>
              <w:t>u</w:t>
            </w:r>
            <w:r w:rsidRPr="003D6507">
              <w:rPr>
                <w:rFonts w:ascii="Calibri Light" w:eastAsia="Calibri Light" w:hAnsi="Calibri Light" w:cs="Calibri Light"/>
                <w:i/>
                <w:color w:val="000000" w:themeColor="text1"/>
                <w:spacing w:val="-2"/>
                <w:sz w:val="21"/>
                <w:szCs w:val="21"/>
              </w:rPr>
              <w:t>c</w:t>
            </w:r>
            <w:r w:rsidRPr="003D6507">
              <w:rPr>
                <w:rFonts w:ascii="Calibri Light" w:eastAsia="Calibri Light" w:hAnsi="Calibri Light" w:cs="Calibri Light"/>
                <w:i/>
                <w:color w:val="000000" w:themeColor="text1"/>
                <w:spacing w:val="1"/>
                <w:sz w:val="21"/>
                <w:szCs w:val="21"/>
              </w:rPr>
              <w:t>a</w:t>
            </w:r>
            <w:r w:rsidRPr="003D6507">
              <w:rPr>
                <w:rFonts w:ascii="Calibri Light" w:eastAsia="Calibri Light" w:hAnsi="Calibri Light" w:cs="Calibri Light"/>
                <w:i/>
                <w:color w:val="000000" w:themeColor="text1"/>
                <w:sz w:val="21"/>
                <w:szCs w:val="21"/>
              </w:rPr>
              <w:t>t</w:t>
            </w:r>
            <w:r w:rsidRPr="003D6507">
              <w:rPr>
                <w:rFonts w:ascii="Calibri Light" w:eastAsia="Calibri Light" w:hAnsi="Calibri Light" w:cs="Calibri Light"/>
                <w:i/>
                <w:color w:val="000000" w:themeColor="text1"/>
                <w:spacing w:val="-3"/>
                <w:sz w:val="21"/>
                <w:szCs w:val="21"/>
              </w:rPr>
              <w:t>i</w:t>
            </w:r>
            <w:r w:rsidRPr="003D6507">
              <w:rPr>
                <w:rFonts w:ascii="Calibri Light" w:eastAsia="Calibri Light" w:hAnsi="Calibri Light" w:cs="Calibri Light"/>
                <w:i/>
                <w:color w:val="000000" w:themeColor="text1"/>
                <w:spacing w:val="1"/>
                <w:sz w:val="21"/>
                <w:szCs w:val="21"/>
              </w:rPr>
              <w:t>o</w:t>
            </w:r>
            <w:r w:rsidRPr="003D6507">
              <w:rPr>
                <w:rFonts w:ascii="Calibri Light" w:eastAsia="Calibri Light" w:hAnsi="Calibri Light" w:cs="Calibri Light"/>
                <w:i/>
                <w:color w:val="000000" w:themeColor="text1"/>
                <w:sz w:val="21"/>
                <w:szCs w:val="21"/>
              </w:rPr>
              <w:t>n</w:t>
            </w:r>
            <w:r w:rsidRPr="003D6507">
              <w:rPr>
                <w:rFonts w:ascii="Calibri Light" w:eastAsia="Calibri Light" w:hAnsi="Calibri Light" w:cs="Calibri Light"/>
                <w:i/>
                <w:color w:val="000000" w:themeColor="text1"/>
                <w:spacing w:val="-1"/>
                <w:sz w:val="21"/>
                <w:szCs w:val="21"/>
              </w:rPr>
              <w:t xml:space="preserve"> an</w:t>
            </w:r>
            <w:r w:rsidRPr="003D6507">
              <w:rPr>
                <w:rFonts w:ascii="Calibri Light" w:eastAsia="Calibri Light" w:hAnsi="Calibri Light" w:cs="Calibri Light"/>
                <w:i/>
                <w:color w:val="000000" w:themeColor="text1"/>
                <w:sz w:val="21"/>
                <w:szCs w:val="21"/>
              </w:rPr>
              <w:t xml:space="preserve">d </w:t>
            </w:r>
            <w:r w:rsidRPr="003D6507">
              <w:rPr>
                <w:rFonts w:ascii="Calibri Light" w:eastAsia="Calibri Light" w:hAnsi="Calibri Light" w:cs="Calibri Light"/>
                <w:i/>
                <w:color w:val="000000" w:themeColor="text1"/>
                <w:spacing w:val="-2"/>
                <w:sz w:val="21"/>
                <w:szCs w:val="21"/>
              </w:rPr>
              <w:t>Tr</w:t>
            </w:r>
            <w:r w:rsidRPr="003D6507">
              <w:rPr>
                <w:rFonts w:ascii="Calibri Light" w:eastAsia="Calibri Light" w:hAnsi="Calibri Light" w:cs="Calibri Light"/>
                <w:i/>
                <w:color w:val="000000" w:themeColor="text1"/>
                <w:spacing w:val="1"/>
                <w:sz w:val="21"/>
                <w:szCs w:val="21"/>
              </w:rPr>
              <w:t>a</w:t>
            </w:r>
            <w:r w:rsidRPr="003D6507">
              <w:rPr>
                <w:rFonts w:ascii="Calibri Light" w:eastAsia="Calibri Light" w:hAnsi="Calibri Light" w:cs="Calibri Light"/>
                <w:i/>
                <w:color w:val="000000" w:themeColor="text1"/>
                <w:spacing w:val="-1"/>
                <w:sz w:val="21"/>
                <w:szCs w:val="21"/>
              </w:rPr>
              <w:t>i</w:t>
            </w:r>
            <w:r w:rsidRPr="003D6507">
              <w:rPr>
                <w:rFonts w:ascii="Calibri Light" w:eastAsia="Calibri Light" w:hAnsi="Calibri Light" w:cs="Calibri Light"/>
                <w:i/>
                <w:color w:val="000000" w:themeColor="text1"/>
                <w:spacing w:val="1"/>
                <w:sz w:val="21"/>
                <w:szCs w:val="21"/>
              </w:rPr>
              <w:t>n</w:t>
            </w:r>
            <w:r w:rsidRPr="003D6507">
              <w:rPr>
                <w:rFonts w:ascii="Calibri Light" w:eastAsia="Calibri Light" w:hAnsi="Calibri Light" w:cs="Calibri Light"/>
                <w:i/>
                <w:color w:val="000000" w:themeColor="text1"/>
                <w:spacing w:val="-1"/>
                <w:sz w:val="21"/>
                <w:szCs w:val="21"/>
              </w:rPr>
              <w:t>in</w:t>
            </w:r>
            <w:r w:rsidRPr="003D6507">
              <w:rPr>
                <w:rFonts w:ascii="Calibri Light" w:eastAsia="Calibri Light" w:hAnsi="Calibri Light" w:cs="Calibri Light"/>
                <w:i/>
                <w:color w:val="000000" w:themeColor="text1"/>
                <w:sz w:val="21"/>
                <w:szCs w:val="21"/>
              </w:rPr>
              <w:t>g</w:t>
            </w:r>
            <w:r w:rsidRPr="003D6507">
              <w:rPr>
                <w:rFonts w:ascii="Calibri Light" w:eastAsia="Calibri Light" w:hAnsi="Calibri Light" w:cs="Calibri Light"/>
                <w:i/>
                <w:color w:val="000000" w:themeColor="text1"/>
                <w:spacing w:val="-1"/>
                <w:sz w:val="21"/>
                <w:szCs w:val="21"/>
              </w:rPr>
              <w:t xml:space="preserve"> </w:t>
            </w:r>
            <w:r w:rsidRPr="003D6507">
              <w:rPr>
                <w:rFonts w:ascii="Calibri Light" w:eastAsia="Calibri Light" w:hAnsi="Calibri Light" w:cs="Calibri Light"/>
                <w:i/>
                <w:color w:val="000000" w:themeColor="text1"/>
                <w:spacing w:val="-2"/>
                <w:sz w:val="21"/>
                <w:szCs w:val="21"/>
              </w:rPr>
              <w:t>Reform Ac</w:t>
            </w:r>
            <w:r w:rsidRPr="003D6507">
              <w:rPr>
                <w:rFonts w:ascii="Calibri Light" w:eastAsia="Calibri Light" w:hAnsi="Calibri Light" w:cs="Calibri Light"/>
                <w:i/>
                <w:color w:val="000000" w:themeColor="text1"/>
                <w:sz w:val="21"/>
                <w:szCs w:val="21"/>
              </w:rPr>
              <w:t xml:space="preserve">t </w:t>
            </w:r>
            <w:r w:rsidRPr="003D6507">
              <w:rPr>
                <w:rFonts w:ascii="Calibri Light" w:eastAsia="Calibri Light" w:hAnsi="Calibri Light" w:cs="Calibri Light"/>
                <w:i/>
                <w:color w:val="000000" w:themeColor="text1"/>
                <w:spacing w:val="-1"/>
                <w:sz w:val="21"/>
                <w:szCs w:val="21"/>
              </w:rPr>
              <w:t>20</w:t>
            </w:r>
            <w:r w:rsidRPr="003D6507">
              <w:rPr>
                <w:rFonts w:ascii="Calibri Light" w:eastAsia="Calibri Light" w:hAnsi="Calibri Light" w:cs="Calibri Light"/>
                <w:i/>
                <w:color w:val="000000" w:themeColor="text1"/>
                <w:spacing w:val="1"/>
                <w:sz w:val="21"/>
                <w:szCs w:val="21"/>
              </w:rPr>
              <w:t>06</w:t>
            </w:r>
            <w:r w:rsidRPr="003D6507">
              <w:rPr>
                <w:rFonts w:ascii="Calibri Light" w:eastAsia="Calibri Light" w:hAnsi="Calibri Light" w:cs="Calibri Light"/>
                <w:color w:val="000000" w:themeColor="text1"/>
                <w:sz w:val="21"/>
                <w:szCs w:val="21"/>
              </w:rPr>
              <w:t>.</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pacing w:val="-2"/>
                <w:sz w:val="21"/>
                <w:szCs w:val="21"/>
              </w:rPr>
              <w:t>R</w:t>
            </w:r>
            <w:r w:rsidRPr="003D6507">
              <w:rPr>
                <w:rFonts w:ascii="Calibri Light" w:eastAsia="Calibri Light" w:hAnsi="Calibri Light" w:cs="Calibri Light"/>
                <w:color w:val="000000" w:themeColor="text1"/>
                <w:spacing w:val="-1"/>
                <w:sz w:val="21"/>
                <w:szCs w:val="21"/>
              </w:rPr>
              <w:t>egi</w:t>
            </w:r>
            <w:r w:rsidRPr="003D6507">
              <w:rPr>
                <w:rFonts w:ascii="Calibri Light" w:eastAsia="Calibri Light" w:hAnsi="Calibri Light" w:cs="Calibri Light"/>
                <w:color w:val="000000" w:themeColor="text1"/>
                <w:sz w:val="21"/>
                <w:szCs w:val="21"/>
              </w:rPr>
              <w:t>st</w:t>
            </w:r>
            <w:r w:rsidRPr="003D6507">
              <w:rPr>
                <w:rFonts w:ascii="Calibri Light" w:eastAsia="Calibri Light" w:hAnsi="Calibri Light" w:cs="Calibri Light"/>
                <w:color w:val="000000" w:themeColor="text1"/>
                <w:spacing w:val="-1"/>
                <w:sz w:val="21"/>
                <w:szCs w:val="21"/>
              </w:rPr>
              <w:t>ra</w:t>
            </w:r>
            <w:r w:rsidRPr="003D6507">
              <w:rPr>
                <w:rFonts w:ascii="Calibri Light" w:eastAsia="Calibri Light" w:hAnsi="Calibri Light" w:cs="Calibri Light"/>
                <w:color w:val="000000" w:themeColor="text1"/>
                <w:sz w:val="21"/>
                <w:szCs w:val="21"/>
              </w:rPr>
              <w:t>t</w:t>
            </w:r>
            <w:r w:rsidRPr="003D6507">
              <w:rPr>
                <w:rFonts w:ascii="Calibri Light" w:eastAsia="Calibri Light" w:hAnsi="Calibri Light" w:cs="Calibri Light"/>
                <w:color w:val="000000" w:themeColor="text1"/>
                <w:spacing w:val="-1"/>
                <w:sz w:val="21"/>
                <w:szCs w:val="21"/>
              </w:rPr>
              <w:t>i</w:t>
            </w:r>
            <w:r w:rsidRPr="003D6507">
              <w:rPr>
                <w:rFonts w:ascii="Calibri Light" w:eastAsia="Calibri Light" w:hAnsi="Calibri Light" w:cs="Calibri Light"/>
                <w:color w:val="000000" w:themeColor="text1"/>
                <w:sz w:val="21"/>
                <w:szCs w:val="21"/>
              </w:rPr>
              <w:t>on</w:t>
            </w:r>
            <w:r w:rsidRPr="003D6507">
              <w:rPr>
                <w:rFonts w:ascii="Calibri Light" w:eastAsia="Calibri Light" w:hAnsi="Calibri Light" w:cs="Calibri Light"/>
                <w:color w:val="000000" w:themeColor="text1"/>
                <w:spacing w:val="1"/>
                <w:sz w:val="21"/>
                <w:szCs w:val="21"/>
              </w:rPr>
              <w:t xml:space="preserve"> d</w:t>
            </w:r>
            <w:r w:rsidRPr="003D6507">
              <w:rPr>
                <w:rFonts w:ascii="Calibri Light" w:eastAsia="Calibri Light" w:hAnsi="Calibri Light" w:cs="Calibri Light"/>
                <w:color w:val="000000" w:themeColor="text1"/>
                <w:sz w:val="21"/>
                <w:szCs w:val="21"/>
              </w:rPr>
              <w:t>o</w:t>
            </w:r>
            <w:r w:rsidRPr="003D6507">
              <w:rPr>
                <w:rFonts w:ascii="Calibri Light" w:eastAsia="Calibri Light" w:hAnsi="Calibri Light" w:cs="Calibri Light"/>
                <w:color w:val="000000" w:themeColor="text1"/>
                <w:spacing w:val="-1"/>
                <w:sz w:val="21"/>
                <w:szCs w:val="21"/>
              </w:rPr>
              <w:t>e</w:t>
            </w:r>
            <w:r w:rsidRPr="003D6507">
              <w:rPr>
                <w:rFonts w:ascii="Calibri Light" w:eastAsia="Calibri Light" w:hAnsi="Calibri Light" w:cs="Calibri Light"/>
                <w:color w:val="000000" w:themeColor="text1"/>
                <w:sz w:val="21"/>
                <w:szCs w:val="21"/>
              </w:rPr>
              <w:t>s</w:t>
            </w:r>
            <w:r>
              <w:rPr>
                <w:rFonts w:ascii="Calibri Light" w:eastAsia="Calibri Light" w:hAnsi="Calibri Light" w:cs="Calibri Light"/>
                <w:color w:val="000000" w:themeColor="text1"/>
                <w:sz w:val="21"/>
                <w:szCs w:val="21"/>
              </w:rPr>
              <w:t xml:space="preserve"> </w:t>
            </w:r>
            <w:r w:rsidRPr="003D6507">
              <w:rPr>
                <w:rFonts w:ascii="Calibri Light" w:eastAsia="Calibri Light" w:hAnsi="Calibri Light" w:cs="Calibri Light"/>
                <w:color w:val="000000" w:themeColor="text1"/>
                <w:position w:val="1"/>
                <w:sz w:val="21"/>
                <w:szCs w:val="21"/>
              </w:rPr>
              <w:t>n</w:t>
            </w:r>
            <w:r w:rsidRPr="003D6507">
              <w:rPr>
                <w:rFonts w:ascii="Calibri Light" w:eastAsia="Calibri Light" w:hAnsi="Calibri Light" w:cs="Calibri Light"/>
                <w:color w:val="000000" w:themeColor="text1"/>
                <w:spacing w:val="1"/>
                <w:position w:val="1"/>
                <w:sz w:val="21"/>
                <w:szCs w:val="21"/>
              </w:rPr>
              <w:t>o</w:t>
            </w:r>
            <w:r w:rsidRPr="003D6507">
              <w:rPr>
                <w:rFonts w:ascii="Calibri Light" w:eastAsia="Calibri Light" w:hAnsi="Calibri Light" w:cs="Calibri Light"/>
                <w:color w:val="000000" w:themeColor="text1"/>
                <w:position w:val="1"/>
                <w:sz w:val="21"/>
                <w:szCs w:val="21"/>
              </w:rPr>
              <w:t xml:space="preserve">t </w:t>
            </w:r>
            <w:r w:rsidRPr="003D6507">
              <w:rPr>
                <w:rFonts w:ascii="Calibri Light" w:eastAsia="Calibri Light" w:hAnsi="Calibri Light" w:cs="Calibri Light"/>
                <w:color w:val="000000" w:themeColor="text1"/>
                <w:spacing w:val="-3"/>
                <w:position w:val="1"/>
                <w:sz w:val="21"/>
                <w:szCs w:val="21"/>
              </w:rPr>
              <w:t>g</w:t>
            </w:r>
            <w:r w:rsidRPr="003D6507">
              <w:rPr>
                <w:rFonts w:ascii="Calibri Light" w:eastAsia="Calibri Light" w:hAnsi="Calibri Light" w:cs="Calibri Light"/>
                <w:color w:val="000000" w:themeColor="text1"/>
                <w:position w:val="1"/>
                <w:sz w:val="21"/>
                <w:szCs w:val="21"/>
              </w:rPr>
              <w:t>ua</w:t>
            </w:r>
            <w:r w:rsidRPr="003D6507">
              <w:rPr>
                <w:rFonts w:ascii="Calibri Light" w:eastAsia="Calibri Light" w:hAnsi="Calibri Light" w:cs="Calibri Light"/>
                <w:color w:val="000000" w:themeColor="text1"/>
                <w:spacing w:val="-1"/>
                <w:position w:val="1"/>
                <w:sz w:val="21"/>
                <w:szCs w:val="21"/>
              </w:rPr>
              <w:t>ra</w:t>
            </w:r>
            <w:r w:rsidRPr="003D6507">
              <w:rPr>
                <w:rFonts w:ascii="Calibri Light" w:eastAsia="Calibri Light" w:hAnsi="Calibri Light" w:cs="Calibri Light"/>
                <w:color w:val="000000" w:themeColor="text1"/>
                <w:position w:val="1"/>
                <w:sz w:val="21"/>
                <w:szCs w:val="21"/>
              </w:rPr>
              <w:t>n</w:t>
            </w:r>
            <w:r w:rsidRPr="003D6507">
              <w:rPr>
                <w:rFonts w:ascii="Calibri Light" w:eastAsia="Calibri Light" w:hAnsi="Calibri Light" w:cs="Calibri Light"/>
                <w:color w:val="000000" w:themeColor="text1"/>
                <w:spacing w:val="1"/>
                <w:position w:val="1"/>
                <w:sz w:val="21"/>
                <w:szCs w:val="21"/>
              </w:rPr>
              <w:t>t</w:t>
            </w:r>
            <w:r w:rsidRPr="003D6507">
              <w:rPr>
                <w:rFonts w:ascii="Calibri Light" w:eastAsia="Calibri Light" w:hAnsi="Calibri Light" w:cs="Calibri Light"/>
                <w:color w:val="000000" w:themeColor="text1"/>
                <w:spacing w:val="-1"/>
                <w:position w:val="1"/>
                <w:sz w:val="21"/>
                <w:szCs w:val="21"/>
              </w:rPr>
              <w:t>e</w:t>
            </w:r>
            <w:r w:rsidRPr="003D6507">
              <w:rPr>
                <w:rFonts w:ascii="Calibri Light" w:eastAsia="Calibri Light" w:hAnsi="Calibri Light" w:cs="Calibri Light"/>
                <w:color w:val="000000" w:themeColor="text1"/>
                <w:position w:val="1"/>
                <w:sz w:val="21"/>
                <w:szCs w:val="21"/>
              </w:rPr>
              <w:t>e</w:t>
            </w:r>
            <w:r w:rsidRPr="003D6507">
              <w:rPr>
                <w:rFonts w:ascii="Calibri Light" w:eastAsia="Calibri Light" w:hAnsi="Calibri Light" w:cs="Calibri Light"/>
                <w:color w:val="000000" w:themeColor="text1"/>
                <w:spacing w:val="-1"/>
                <w:position w:val="1"/>
                <w:sz w:val="21"/>
                <w:szCs w:val="21"/>
              </w:rPr>
              <w:t xml:space="preserve"> </w:t>
            </w:r>
            <w:r w:rsidRPr="003D6507">
              <w:rPr>
                <w:rFonts w:ascii="Calibri Light" w:eastAsia="Calibri Light" w:hAnsi="Calibri Light" w:cs="Calibri Light"/>
                <w:color w:val="000000" w:themeColor="text1"/>
                <w:position w:val="1"/>
                <w:sz w:val="21"/>
                <w:szCs w:val="21"/>
              </w:rPr>
              <w:t>f</w:t>
            </w:r>
            <w:r w:rsidRPr="003D6507">
              <w:rPr>
                <w:rFonts w:ascii="Calibri Light" w:eastAsia="Calibri Light" w:hAnsi="Calibri Light" w:cs="Calibri Light"/>
                <w:color w:val="000000" w:themeColor="text1"/>
                <w:spacing w:val="-2"/>
                <w:position w:val="1"/>
                <w:sz w:val="21"/>
                <w:szCs w:val="21"/>
              </w:rPr>
              <w:t>u</w:t>
            </w:r>
            <w:r w:rsidRPr="003D6507">
              <w:rPr>
                <w:rFonts w:ascii="Calibri Light" w:eastAsia="Calibri Light" w:hAnsi="Calibri Light" w:cs="Calibri Light"/>
                <w:color w:val="000000" w:themeColor="text1"/>
                <w:position w:val="1"/>
                <w:sz w:val="21"/>
                <w:szCs w:val="21"/>
              </w:rPr>
              <w:t>n</w:t>
            </w:r>
            <w:r w:rsidRPr="003D6507">
              <w:rPr>
                <w:rFonts w:ascii="Calibri Light" w:eastAsia="Calibri Light" w:hAnsi="Calibri Light" w:cs="Calibri Light"/>
                <w:color w:val="000000" w:themeColor="text1"/>
                <w:spacing w:val="1"/>
                <w:position w:val="1"/>
                <w:sz w:val="21"/>
                <w:szCs w:val="21"/>
              </w:rPr>
              <w:t>d</w:t>
            </w:r>
            <w:r w:rsidRPr="003D6507">
              <w:rPr>
                <w:rFonts w:ascii="Calibri Light" w:eastAsia="Calibri Light" w:hAnsi="Calibri Light" w:cs="Calibri Light"/>
                <w:color w:val="000000" w:themeColor="text1"/>
                <w:spacing w:val="-3"/>
                <w:position w:val="1"/>
                <w:sz w:val="21"/>
                <w:szCs w:val="21"/>
              </w:rPr>
              <w:t>i</w:t>
            </w:r>
            <w:r w:rsidRPr="003D6507">
              <w:rPr>
                <w:rFonts w:ascii="Calibri Light" w:eastAsia="Calibri Light" w:hAnsi="Calibri Light" w:cs="Calibri Light"/>
                <w:color w:val="000000" w:themeColor="text1"/>
                <w:position w:val="1"/>
                <w:sz w:val="21"/>
                <w:szCs w:val="21"/>
              </w:rPr>
              <w:t>ng.</w:t>
            </w:r>
          </w:p>
          <w:p w14:paraId="1353FF95" w14:textId="7FACCD08" w:rsidR="003D6507" w:rsidRPr="003D6507" w:rsidRDefault="003D6507" w:rsidP="00FA5FD2">
            <w:pPr>
              <w:pStyle w:val="ListParagraph"/>
              <w:numPr>
                <w:ilvl w:val="0"/>
                <w:numId w:val="12"/>
              </w:numPr>
              <w:spacing w:line="240" w:lineRule="exact"/>
              <w:rPr>
                <w:rFonts w:ascii="Calibri Light" w:eastAsia="Calibri Light" w:hAnsi="Calibri Light" w:cs="Calibri Light"/>
                <w:color w:val="000000" w:themeColor="text1"/>
                <w:sz w:val="21"/>
                <w:szCs w:val="21"/>
              </w:rPr>
            </w:pPr>
            <w:r w:rsidRPr="003D6507">
              <w:rPr>
                <w:rFonts w:ascii="Calibri Light" w:eastAsia="Calibri Light" w:hAnsi="Calibri Light" w:cs="Calibri Light"/>
                <w:color w:val="000000" w:themeColor="text1"/>
                <w:sz w:val="21"/>
                <w:szCs w:val="21"/>
              </w:rPr>
              <w:t xml:space="preserve">For </w:t>
            </w:r>
            <w:r w:rsidRPr="003D6507">
              <w:rPr>
                <w:rFonts w:ascii="Calibri Light" w:eastAsia="Calibri Light" w:hAnsi="Calibri Light" w:cs="Calibri Light"/>
                <w:color w:val="000000" w:themeColor="text1"/>
                <w:spacing w:val="-1"/>
                <w:sz w:val="21"/>
                <w:szCs w:val="21"/>
              </w:rPr>
              <w:t>i</w:t>
            </w:r>
            <w:r w:rsidRPr="003D6507">
              <w:rPr>
                <w:rFonts w:ascii="Calibri Light" w:eastAsia="Calibri Light" w:hAnsi="Calibri Light" w:cs="Calibri Light"/>
                <w:color w:val="000000" w:themeColor="text1"/>
                <w:sz w:val="21"/>
                <w:szCs w:val="21"/>
              </w:rPr>
              <w:t>nfo</w:t>
            </w:r>
            <w:r w:rsidRPr="003D6507">
              <w:rPr>
                <w:rFonts w:ascii="Calibri Light" w:eastAsia="Calibri Light" w:hAnsi="Calibri Light" w:cs="Calibri Light"/>
                <w:color w:val="000000" w:themeColor="text1"/>
                <w:spacing w:val="-1"/>
                <w:sz w:val="21"/>
                <w:szCs w:val="21"/>
              </w:rPr>
              <w:t>r</w:t>
            </w:r>
            <w:r w:rsidRPr="003D6507">
              <w:rPr>
                <w:rFonts w:ascii="Calibri Light" w:eastAsia="Calibri Light" w:hAnsi="Calibri Light" w:cs="Calibri Light"/>
                <w:color w:val="000000" w:themeColor="text1"/>
                <w:spacing w:val="1"/>
                <w:sz w:val="21"/>
                <w:szCs w:val="21"/>
              </w:rPr>
              <w:t>m</w:t>
            </w:r>
            <w:r w:rsidRPr="003D6507">
              <w:rPr>
                <w:rFonts w:ascii="Calibri Light" w:eastAsia="Calibri Light" w:hAnsi="Calibri Light" w:cs="Calibri Light"/>
                <w:color w:val="000000" w:themeColor="text1"/>
                <w:spacing w:val="-1"/>
                <w:sz w:val="21"/>
                <w:szCs w:val="21"/>
              </w:rPr>
              <w:t>a</w:t>
            </w:r>
            <w:r w:rsidRPr="003D6507">
              <w:rPr>
                <w:rFonts w:ascii="Calibri Light" w:eastAsia="Calibri Light" w:hAnsi="Calibri Light" w:cs="Calibri Light"/>
                <w:color w:val="000000" w:themeColor="text1"/>
                <w:sz w:val="21"/>
                <w:szCs w:val="21"/>
              </w:rPr>
              <w:t>t</w:t>
            </w:r>
            <w:r w:rsidRPr="003D6507">
              <w:rPr>
                <w:rFonts w:ascii="Calibri Light" w:eastAsia="Calibri Light" w:hAnsi="Calibri Light" w:cs="Calibri Light"/>
                <w:color w:val="000000" w:themeColor="text1"/>
                <w:spacing w:val="-1"/>
                <w:sz w:val="21"/>
                <w:szCs w:val="21"/>
              </w:rPr>
              <w:t>i</w:t>
            </w:r>
            <w:r w:rsidRPr="003D6507">
              <w:rPr>
                <w:rFonts w:ascii="Calibri Light" w:eastAsia="Calibri Light" w:hAnsi="Calibri Light" w:cs="Calibri Light"/>
                <w:color w:val="000000" w:themeColor="text1"/>
                <w:spacing w:val="-2"/>
                <w:sz w:val="21"/>
                <w:szCs w:val="21"/>
              </w:rPr>
              <w:t>o</w:t>
            </w:r>
            <w:r w:rsidRPr="003D6507">
              <w:rPr>
                <w:rFonts w:ascii="Calibri Light" w:eastAsia="Calibri Light" w:hAnsi="Calibri Light" w:cs="Calibri Light"/>
                <w:color w:val="000000" w:themeColor="text1"/>
                <w:sz w:val="21"/>
                <w:szCs w:val="21"/>
              </w:rPr>
              <w:t>n</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pacing w:val="-2"/>
                <w:sz w:val="21"/>
                <w:szCs w:val="21"/>
              </w:rPr>
              <w:t>o</w:t>
            </w:r>
            <w:r w:rsidRPr="003D6507">
              <w:rPr>
                <w:rFonts w:ascii="Calibri Light" w:eastAsia="Calibri Light" w:hAnsi="Calibri Light" w:cs="Calibri Light"/>
                <w:color w:val="000000" w:themeColor="text1"/>
                <w:sz w:val="21"/>
                <w:szCs w:val="21"/>
              </w:rPr>
              <w:t>n</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pacing w:val="-1"/>
                <w:sz w:val="21"/>
                <w:szCs w:val="21"/>
              </w:rPr>
              <w:t>regi</w:t>
            </w:r>
            <w:r w:rsidRPr="003D6507">
              <w:rPr>
                <w:rFonts w:ascii="Calibri Light" w:eastAsia="Calibri Light" w:hAnsi="Calibri Light" w:cs="Calibri Light"/>
                <w:color w:val="000000" w:themeColor="text1"/>
                <w:sz w:val="21"/>
                <w:szCs w:val="21"/>
              </w:rPr>
              <w:t>st</w:t>
            </w:r>
            <w:r w:rsidRPr="003D6507">
              <w:rPr>
                <w:rFonts w:ascii="Calibri Light" w:eastAsia="Calibri Light" w:hAnsi="Calibri Light" w:cs="Calibri Light"/>
                <w:color w:val="000000" w:themeColor="text1"/>
                <w:spacing w:val="-1"/>
                <w:sz w:val="21"/>
                <w:szCs w:val="21"/>
              </w:rPr>
              <w:t>ra</w:t>
            </w:r>
            <w:r w:rsidRPr="003D6507">
              <w:rPr>
                <w:rFonts w:ascii="Calibri Light" w:eastAsia="Calibri Light" w:hAnsi="Calibri Light" w:cs="Calibri Light"/>
                <w:color w:val="000000" w:themeColor="text1"/>
                <w:sz w:val="21"/>
                <w:szCs w:val="21"/>
              </w:rPr>
              <w:t>t</w:t>
            </w:r>
            <w:r w:rsidRPr="003D6507">
              <w:rPr>
                <w:rFonts w:ascii="Calibri Light" w:eastAsia="Calibri Light" w:hAnsi="Calibri Light" w:cs="Calibri Light"/>
                <w:color w:val="000000" w:themeColor="text1"/>
                <w:spacing w:val="-1"/>
                <w:sz w:val="21"/>
                <w:szCs w:val="21"/>
              </w:rPr>
              <w:t>i</w:t>
            </w:r>
            <w:r w:rsidRPr="003D6507">
              <w:rPr>
                <w:rFonts w:ascii="Calibri Light" w:eastAsia="Calibri Light" w:hAnsi="Calibri Light" w:cs="Calibri Light"/>
                <w:color w:val="000000" w:themeColor="text1"/>
                <w:sz w:val="21"/>
                <w:szCs w:val="21"/>
              </w:rPr>
              <w:t>on</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pacing w:val="-1"/>
                <w:sz w:val="21"/>
                <w:szCs w:val="21"/>
              </w:rPr>
              <w:t>wi</w:t>
            </w:r>
            <w:r w:rsidRPr="003D6507">
              <w:rPr>
                <w:rFonts w:ascii="Calibri Light" w:eastAsia="Calibri Light" w:hAnsi="Calibri Light" w:cs="Calibri Light"/>
                <w:color w:val="000000" w:themeColor="text1"/>
                <w:sz w:val="21"/>
                <w:szCs w:val="21"/>
              </w:rPr>
              <w:t>th</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z w:val="21"/>
                <w:szCs w:val="21"/>
              </w:rPr>
              <w:t>t</w:t>
            </w:r>
            <w:r w:rsidRPr="003D6507">
              <w:rPr>
                <w:rFonts w:ascii="Calibri Light" w:eastAsia="Calibri Light" w:hAnsi="Calibri Light" w:cs="Calibri Light"/>
                <w:color w:val="000000" w:themeColor="text1"/>
                <w:spacing w:val="1"/>
                <w:sz w:val="21"/>
                <w:szCs w:val="21"/>
              </w:rPr>
              <w:t>h</w:t>
            </w:r>
            <w:r w:rsidRPr="003D6507">
              <w:rPr>
                <w:rFonts w:ascii="Calibri Light" w:eastAsia="Calibri Light" w:hAnsi="Calibri Light" w:cs="Calibri Light"/>
                <w:color w:val="000000" w:themeColor="text1"/>
                <w:sz w:val="21"/>
                <w:szCs w:val="21"/>
              </w:rPr>
              <w:t>e</w:t>
            </w:r>
            <w:r w:rsidRPr="003D6507">
              <w:rPr>
                <w:rFonts w:ascii="Calibri Light" w:eastAsia="Calibri Light" w:hAnsi="Calibri Light" w:cs="Calibri Light"/>
                <w:color w:val="000000" w:themeColor="text1"/>
                <w:spacing w:val="-3"/>
                <w:sz w:val="21"/>
                <w:szCs w:val="21"/>
              </w:rPr>
              <w:t xml:space="preserve"> </w:t>
            </w:r>
            <w:r w:rsidRPr="003D6507">
              <w:rPr>
                <w:rFonts w:ascii="Calibri Light" w:eastAsia="Calibri Light" w:hAnsi="Calibri Light" w:cs="Calibri Light"/>
                <w:color w:val="000000" w:themeColor="text1"/>
                <w:spacing w:val="1"/>
                <w:sz w:val="21"/>
                <w:szCs w:val="21"/>
              </w:rPr>
              <w:t>ACFE</w:t>
            </w:r>
            <w:r w:rsidRPr="003D6507">
              <w:rPr>
                <w:rFonts w:ascii="Calibri Light" w:eastAsia="Calibri Light" w:hAnsi="Calibri Light" w:cs="Calibri Light"/>
                <w:color w:val="000000" w:themeColor="text1"/>
                <w:sz w:val="21"/>
                <w:szCs w:val="21"/>
              </w:rPr>
              <w:t xml:space="preserve"> </w:t>
            </w:r>
            <w:r w:rsidR="00B80B9D">
              <w:rPr>
                <w:rFonts w:ascii="Calibri Light" w:eastAsia="Calibri Light" w:hAnsi="Calibri Light" w:cs="Calibri Light"/>
                <w:color w:val="000000" w:themeColor="text1"/>
                <w:sz w:val="21"/>
                <w:szCs w:val="21"/>
              </w:rPr>
              <w:t>Board</w:t>
            </w:r>
            <w:r w:rsidRPr="003D6507">
              <w:rPr>
                <w:rFonts w:ascii="Calibri Light" w:eastAsia="Calibri Light" w:hAnsi="Calibri Light" w:cs="Calibri Light"/>
                <w:color w:val="000000" w:themeColor="text1"/>
                <w:sz w:val="21"/>
                <w:szCs w:val="21"/>
              </w:rPr>
              <w:t>, s</w:t>
            </w:r>
            <w:r w:rsidRPr="003D6507">
              <w:rPr>
                <w:rFonts w:ascii="Calibri Light" w:eastAsia="Calibri Light" w:hAnsi="Calibri Light" w:cs="Calibri Light"/>
                <w:color w:val="000000" w:themeColor="text1"/>
                <w:spacing w:val="-1"/>
                <w:sz w:val="21"/>
                <w:szCs w:val="21"/>
              </w:rPr>
              <w:t>ee</w:t>
            </w:r>
            <w:r w:rsidRPr="003D6507">
              <w:rPr>
                <w:rFonts w:ascii="Calibri Light" w:eastAsia="Calibri Light" w:hAnsi="Calibri Light" w:cs="Calibri Light"/>
                <w:color w:val="000000" w:themeColor="text1"/>
                <w:sz w:val="21"/>
                <w:szCs w:val="21"/>
              </w:rPr>
              <w:t xml:space="preserve">: </w:t>
            </w:r>
            <w:r w:rsidRPr="003D6507">
              <w:rPr>
                <w:rFonts w:ascii="Calibri Light" w:eastAsia="Calibri Light" w:hAnsi="Calibri Light" w:cs="Calibri Light"/>
                <w:color w:val="000000" w:themeColor="text1"/>
                <w:spacing w:val="-46"/>
                <w:sz w:val="21"/>
                <w:szCs w:val="21"/>
              </w:rPr>
              <w:t xml:space="preserve"> </w:t>
            </w:r>
            <w:hyperlink r:id="rId18">
              <w:r w:rsidRPr="003D6507">
                <w:rPr>
                  <w:rFonts w:ascii="Calibri Light" w:eastAsia="Calibri Light" w:hAnsi="Calibri Light" w:cs="Calibri Light"/>
                  <w:b/>
                  <w:bCs/>
                  <w:color w:val="548DD4" w:themeColor="text2" w:themeTint="99"/>
                  <w:sz w:val="21"/>
                  <w:szCs w:val="21"/>
                  <w:u w:val="single" w:color="004EA8"/>
                </w:rPr>
                <w:t>B</w:t>
              </w:r>
              <w:r w:rsidRPr="003D6507">
                <w:rPr>
                  <w:rFonts w:ascii="Calibri Light" w:eastAsia="Calibri Light" w:hAnsi="Calibri Light" w:cs="Calibri Light"/>
                  <w:b/>
                  <w:bCs/>
                  <w:color w:val="548DD4" w:themeColor="text2" w:themeTint="99"/>
                  <w:spacing w:val="-1"/>
                  <w:sz w:val="21"/>
                  <w:szCs w:val="21"/>
                  <w:u w:val="single" w:color="004EA8"/>
                </w:rPr>
                <w:t>ec</w:t>
              </w:r>
              <w:r w:rsidRPr="003D6507">
                <w:rPr>
                  <w:rFonts w:ascii="Calibri Light" w:eastAsia="Calibri Light" w:hAnsi="Calibri Light" w:cs="Calibri Light"/>
                  <w:b/>
                  <w:bCs/>
                  <w:color w:val="548DD4" w:themeColor="text2" w:themeTint="99"/>
                  <w:sz w:val="21"/>
                  <w:szCs w:val="21"/>
                  <w:u w:val="single" w:color="004EA8"/>
                </w:rPr>
                <w:t>o</w:t>
              </w:r>
              <w:r w:rsidRPr="003D6507">
                <w:rPr>
                  <w:rFonts w:ascii="Calibri Light" w:eastAsia="Calibri Light" w:hAnsi="Calibri Light" w:cs="Calibri Light"/>
                  <w:b/>
                  <w:bCs/>
                  <w:color w:val="548DD4" w:themeColor="text2" w:themeTint="99"/>
                  <w:spacing w:val="1"/>
                  <w:sz w:val="21"/>
                  <w:szCs w:val="21"/>
                  <w:u w:val="single" w:color="004EA8"/>
                </w:rPr>
                <w:t>m</w:t>
              </w:r>
              <w:r w:rsidRPr="003D6507">
                <w:rPr>
                  <w:rFonts w:ascii="Calibri Light" w:eastAsia="Calibri Light" w:hAnsi="Calibri Light" w:cs="Calibri Light"/>
                  <w:b/>
                  <w:bCs/>
                  <w:color w:val="548DD4" w:themeColor="text2" w:themeTint="99"/>
                  <w:sz w:val="21"/>
                  <w:szCs w:val="21"/>
                  <w:u w:val="single" w:color="004EA8"/>
                </w:rPr>
                <w:t>e</w:t>
              </w:r>
              <w:r w:rsidRPr="003D6507">
                <w:rPr>
                  <w:rFonts w:ascii="Calibri Light" w:eastAsia="Calibri Light" w:hAnsi="Calibri Light" w:cs="Calibri Light"/>
                  <w:b/>
                  <w:bCs/>
                  <w:color w:val="548DD4" w:themeColor="text2" w:themeTint="99"/>
                  <w:spacing w:val="-1"/>
                  <w:sz w:val="21"/>
                  <w:szCs w:val="21"/>
                  <w:u w:val="single" w:color="004EA8"/>
                </w:rPr>
                <w:t xml:space="preserve"> </w:t>
              </w:r>
              <w:r w:rsidRPr="003D6507">
                <w:rPr>
                  <w:rFonts w:ascii="Calibri Light" w:eastAsia="Calibri Light" w:hAnsi="Calibri Light" w:cs="Calibri Light"/>
                  <w:b/>
                  <w:bCs/>
                  <w:color w:val="548DD4" w:themeColor="text2" w:themeTint="99"/>
                  <w:sz w:val="21"/>
                  <w:szCs w:val="21"/>
                  <w:u w:val="single" w:color="004EA8"/>
                </w:rPr>
                <w:t>a</w:t>
              </w:r>
              <w:r w:rsidRPr="003D6507">
                <w:rPr>
                  <w:rFonts w:ascii="Calibri Light" w:eastAsia="Calibri Light" w:hAnsi="Calibri Light" w:cs="Calibri Light"/>
                  <w:b/>
                  <w:bCs/>
                  <w:color w:val="548DD4" w:themeColor="text2" w:themeTint="99"/>
                  <w:spacing w:val="-1"/>
                  <w:sz w:val="21"/>
                  <w:szCs w:val="21"/>
                  <w:u w:val="single" w:color="004EA8"/>
                </w:rPr>
                <w:t xml:space="preserve"> </w:t>
              </w:r>
              <w:r w:rsidRPr="003D6507">
                <w:rPr>
                  <w:rFonts w:ascii="Calibri Light" w:eastAsia="Calibri Light" w:hAnsi="Calibri Light" w:cs="Calibri Light"/>
                  <w:b/>
                  <w:bCs/>
                  <w:color w:val="548DD4" w:themeColor="text2" w:themeTint="99"/>
                  <w:sz w:val="21"/>
                  <w:szCs w:val="21"/>
                  <w:u w:val="single" w:color="004EA8"/>
                </w:rPr>
                <w:t>R</w:t>
              </w:r>
              <w:r w:rsidRPr="003D6507">
                <w:rPr>
                  <w:rFonts w:ascii="Calibri Light" w:eastAsia="Calibri Light" w:hAnsi="Calibri Light" w:cs="Calibri Light"/>
                  <w:b/>
                  <w:bCs/>
                  <w:color w:val="548DD4" w:themeColor="text2" w:themeTint="99"/>
                  <w:spacing w:val="-2"/>
                  <w:sz w:val="21"/>
                  <w:szCs w:val="21"/>
                  <w:u w:val="single" w:color="004EA8"/>
                </w:rPr>
                <w:t>e</w:t>
              </w:r>
              <w:r w:rsidRPr="003D6507">
                <w:rPr>
                  <w:rFonts w:ascii="Calibri Light" w:eastAsia="Calibri Light" w:hAnsi="Calibri Light" w:cs="Calibri Light"/>
                  <w:b/>
                  <w:bCs/>
                  <w:color w:val="548DD4" w:themeColor="text2" w:themeTint="99"/>
                  <w:spacing w:val="-1"/>
                  <w:sz w:val="21"/>
                  <w:szCs w:val="21"/>
                  <w:u w:val="single" w:color="004EA8"/>
                </w:rPr>
                <w:t>gi</w:t>
              </w:r>
              <w:r w:rsidRPr="003D6507">
                <w:rPr>
                  <w:rFonts w:ascii="Calibri Light" w:eastAsia="Calibri Light" w:hAnsi="Calibri Light" w:cs="Calibri Light"/>
                  <w:b/>
                  <w:bCs/>
                  <w:color w:val="548DD4" w:themeColor="text2" w:themeTint="99"/>
                  <w:sz w:val="21"/>
                  <w:szCs w:val="21"/>
                  <w:u w:val="single" w:color="004EA8"/>
                </w:rPr>
                <w:t>st</w:t>
              </w:r>
              <w:r w:rsidRPr="003D6507">
                <w:rPr>
                  <w:rFonts w:ascii="Calibri Light" w:eastAsia="Calibri Light" w:hAnsi="Calibri Light" w:cs="Calibri Light"/>
                  <w:b/>
                  <w:bCs/>
                  <w:color w:val="548DD4" w:themeColor="text2" w:themeTint="99"/>
                  <w:spacing w:val="-3"/>
                  <w:sz w:val="21"/>
                  <w:szCs w:val="21"/>
                  <w:u w:val="single" w:color="004EA8"/>
                </w:rPr>
                <w:t>e</w:t>
              </w:r>
              <w:r w:rsidRPr="003D6507">
                <w:rPr>
                  <w:rFonts w:ascii="Calibri Light" w:eastAsia="Calibri Light" w:hAnsi="Calibri Light" w:cs="Calibri Light"/>
                  <w:b/>
                  <w:bCs/>
                  <w:color w:val="548DD4" w:themeColor="text2" w:themeTint="99"/>
                  <w:spacing w:val="-1"/>
                  <w:sz w:val="21"/>
                  <w:szCs w:val="21"/>
                  <w:u w:val="single" w:color="004EA8"/>
                </w:rPr>
                <w:t>re</w:t>
              </w:r>
              <w:r w:rsidRPr="003D6507">
                <w:rPr>
                  <w:rFonts w:ascii="Calibri Light" w:eastAsia="Calibri Light" w:hAnsi="Calibri Light" w:cs="Calibri Light"/>
                  <w:b/>
                  <w:bCs/>
                  <w:color w:val="548DD4" w:themeColor="text2" w:themeTint="99"/>
                  <w:sz w:val="21"/>
                  <w:szCs w:val="21"/>
                  <w:u w:val="single" w:color="004EA8"/>
                </w:rPr>
                <w:t>d</w:t>
              </w:r>
              <w:r w:rsidRPr="003D6507">
                <w:rPr>
                  <w:rFonts w:ascii="Calibri Light" w:eastAsia="Calibri Light" w:hAnsi="Calibri Light" w:cs="Calibri Light"/>
                  <w:b/>
                  <w:bCs/>
                  <w:color w:val="548DD4" w:themeColor="text2" w:themeTint="99"/>
                  <w:spacing w:val="1"/>
                  <w:sz w:val="21"/>
                  <w:szCs w:val="21"/>
                  <w:u w:val="single" w:color="004EA8"/>
                </w:rPr>
                <w:t xml:space="preserve"> </w:t>
              </w:r>
              <w:r w:rsidRPr="003D6507">
                <w:rPr>
                  <w:rFonts w:ascii="Calibri Light" w:eastAsia="Calibri Light" w:hAnsi="Calibri Light" w:cs="Calibri Light"/>
                  <w:b/>
                  <w:bCs/>
                  <w:color w:val="548DD4" w:themeColor="text2" w:themeTint="99"/>
                  <w:sz w:val="21"/>
                  <w:szCs w:val="21"/>
                  <w:u w:val="single" w:color="004EA8"/>
                </w:rPr>
                <w:t>L</w:t>
              </w:r>
              <w:r w:rsidRPr="003D6507">
                <w:rPr>
                  <w:rFonts w:ascii="Calibri Light" w:eastAsia="Calibri Light" w:hAnsi="Calibri Light" w:cs="Calibri Light"/>
                  <w:b/>
                  <w:bCs/>
                  <w:color w:val="548DD4" w:themeColor="text2" w:themeTint="99"/>
                  <w:spacing w:val="-1"/>
                  <w:sz w:val="21"/>
                  <w:szCs w:val="21"/>
                  <w:u w:val="single" w:color="004EA8"/>
                </w:rPr>
                <w:t>ear</w:t>
              </w:r>
              <w:r w:rsidRPr="003D6507">
                <w:rPr>
                  <w:rFonts w:ascii="Calibri Light" w:eastAsia="Calibri Light" w:hAnsi="Calibri Light" w:cs="Calibri Light"/>
                  <w:b/>
                  <w:bCs/>
                  <w:color w:val="548DD4" w:themeColor="text2" w:themeTint="99"/>
                  <w:sz w:val="21"/>
                  <w:szCs w:val="21"/>
                  <w:u w:val="single" w:color="004EA8"/>
                </w:rPr>
                <w:t>n</w:t>
              </w:r>
              <w:r w:rsidRPr="003D6507">
                <w:rPr>
                  <w:rFonts w:ascii="Calibri Light" w:eastAsia="Calibri Light" w:hAnsi="Calibri Light" w:cs="Calibri Light"/>
                  <w:b/>
                  <w:bCs/>
                  <w:color w:val="548DD4" w:themeColor="text2" w:themeTint="99"/>
                  <w:spacing w:val="1"/>
                  <w:sz w:val="21"/>
                  <w:szCs w:val="21"/>
                  <w:u w:val="single" w:color="004EA8"/>
                </w:rPr>
                <w:t xml:space="preserve"> </w:t>
              </w:r>
              <w:r w:rsidRPr="003D6507">
                <w:rPr>
                  <w:rFonts w:ascii="Calibri Light" w:eastAsia="Calibri Light" w:hAnsi="Calibri Light" w:cs="Calibri Light"/>
                  <w:b/>
                  <w:bCs/>
                  <w:color w:val="548DD4" w:themeColor="text2" w:themeTint="99"/>
                  <w:spacing w:val="-2"/>
                  <w:sz w:val="21"/>
                  <w:szCs w:val="21"/>
                  <w:u w:val="single" w:color="004EA8"/>
                </w:rPr>
                <w:t>L</w:t>
              </w:r>
              <w:r w:rsidRPr="003D6507">
                <w:rPr>
                  <w:rFonts w:ascii="Calibri Light" w:eastAsia="Calibri Light" w:hAnsi="Calibri Light" w:cs="Calibri Light"/>
                  <w:b/>
                  <w:bCs/>
                  <w:color w:val="548DD4" w:themeColor="text2" w:themeTint="99"/>
                  <w:sz w:val="21"/>
                  <w:szCs w:val="21"/>
                  <w:u w:val="single" w:color="004EA8"/>
                </w:rPr>
                <w:t>oc</w:t>
              </w:r>
              <w:r w:rsidRPr="003D6507">
                <w:rPr>
                  <w:rFonts w:ascii="Calibri Light" w:eastAsia="Calibri Light" w:hAnsi="Calibri Light" w:cs="Calibri Light"/>
                  <w:b/>
                  <w:bCs/>
                  <w:color w:val="548DD4" w:themeColor="text2" w:themeTint="99"/>
                  <w:spacing w:val="-2"/>
                  <w:sz w:val="21"/>
                  <w:szCs w:val="21"/>
                  <w:u w:val="single" w:color="004EA8"/>
                </w:rPr>
                <w:t>a</w:t>
              </w:r>
              <w:r w:rsidRPr="003D6507">
                <w:rPr>
                  <w:rFonts w:ascii="Calibri Light" w:eastAsia="Calibri Light" w:hAnsi="Calibri Light" w:cs="Calibri Light"/>
                  <w:b/>
                  <w:bCs/>
                  <w:color w:val="548DD4" w:themeColor="text2" w:themeTint="99"/>
                  <w:sz w:val="21"/>
                  <w:szCs w:val="21"/>
                  <w:u w:val="single" w:color="004EA8"/>
                </w:rPr>
                <w:t>l</w:t>
              </w:r>
            </w:hyperlink>
            <w:r w:rsidRPr="003D6507">
              <w:rPr>
                <w:rFonts w:ascii="Calibri Light" w:eastAsia="Calibri Light" w:hAnsi="Calibri Light" w:cs="Calibri Light"/>
                <w:b/>
                <w:bCs/>
                <w:color w:val="548DD4" w:themeColor="text2" w:themeTint="99"/>
                <w:sz w:val="21"/>
                <w:szCs w:val="21"/>
              </w:rPr>
              <w:t xml:space="preserve"> </w:t>
            </w:r>
            <w:hyperlink r:id="rId19">
              <w:r w:rsidRPr="003D6507">
                <w:rPr>
                  <w:rFonts w:ascii="Calibri Light" w:eastAsia="Calibri Light" w:hAnsi="Calibri Light" w:cs="Calibri Light"/>
                  <w:b/>
                  <w:bCs/>
                  <w:color w:val="548DD4" w:themeColor="text2" w:themeTint="99"/>
                  <w:sz w:val="21"/>
                  <w:szCs w:val="21"/>
                  <w:u w:val="single" w:color="004EA8"/>
                </w:rPr>
                <w:t>pro</w:t>
              </w:r>
              <w:r w:rsidRPr="003D6507">
                <w:rPr>
                  <w:rFonts w:ascii="Calibri Light" w:eastAsia="Calibri Light" w:hAnsi="Calibri Light" w:cs="Calibri Light"/>
                  <w:b/>
                  <w:bCs/>
                  <w:color w:val="548DD4" w:themeColor="text2" w:themeTint="99"/>
                  <w:spacing w:val="1"/>
                  <w:sz w:val="21"/>
                  <w:szCs w:val="21"/>
                  <w:u w:val="single" w:color="004EA8"/>
                </w:rPr>
                <w:t>v</w:t>
              </w:r>
              <w:r w:rsidRPr="003D6507">
                <w:rPr>
                  <w:rFonts w:ascii="Calibri Light" w:eastAsia="Calibri Light" w:hAnsi="Calibri Light" w:cs="Calibri Light"/>
                  <w:b/>
                  <w:bCs/>
                  <w:color w:val="548DD4" w:themeColor="text2" w:themeTint="99"/>
                  <w:spacing w:val="-1"/>
                  <w:sz w:val="21"/>
                  <w:szCs w:val="21"/>
                  <w:u w:val="single" w:color="004EA8"/>
                </w:rPr>
                <w:t>i</w:t>
              </w:r>
              <w:r w:rsidRPr="003D6507">
                <w:rPr>
                  <w:rFonts w:ascii="Calibri Light" w:eastAsia="Calibri Light" w:hAnsi="Calibri Light" w:cs="Calibri Light"/>
                  <w:b/>
                  <w:bCs/>
                  <w:color w:val="548DD4" w:themeColor="text2" w:themeTint="99"/>
                  <w:sz w:val="21"/>
                  <w:szCs w:val="21"/>
                  <w:u w:val="single" w:color="004EA8"/>
                </w:rPr>
                <w:t>der</w:t>
              </w:r>
              <w:r w:rsidRPr="003D6507">
                <w:rPr>
                  <w:rFonts w:ascii="Calibri Light" w:eastAsia="Calibri Light" w:hAnsi="Calibri Light" w:cs="Calibri Light"/>
                  <w:b/>
                  <w:bCs/>
                  <w:color w:val="548DD4" w:themeColor="text2" w:themeTint="99"/>
                  <w:spacing w:val="-3"/>
                  <w:sz w:val="21"/>
                  <w:szCs w:val="21"/>
                  <w:u w:val="single" w:color="004EA8"/>
                </w:rPr>
                <w:t xml:space="preserve"> </w:t>
              </w:r>
              <w:r w:rsidRPr="003D6507">
                <w:rPr>
                  <w:rFonts w:ascii="Calibri Light" w:eastAsia="Calibri Light" w:hAnsi="Calibri Light" w:cs="Calibri Light"/>
                  <w:b/>
                  <w:bCs/>
                  <w:color w:val="548DD4" w:themeColor="text2" w:themeTint="99"/>
                  <w:sz w:val="21"/>
                  <w:szCs w:val="21"/>
                  <w:u w:val="single" w:color="004EA8"/>
                </w:rPr>
                <w:t>on</w:t>
              </w:r>
            </w:hyperlink>
            <w:r w:rsidRPr="003D6507">
              <w:rPr>
                <w:rFonts w:ascii="Calibri Light" w:eastAsia="Calibri Light" w:hAnsi="Calibri Light" w:cs="Calibri Light"/>
                <w:b/>
                <w:bCs/>
                <w:color w:val="548DD4" w:themeColor="text2" w:themeTint="99"/>
                <w:spacing w:val="-1"/>
                <w:sz w:val="21"/>
                <w:szCs w:val="21"/>
                <w:u w:val="single" w:color="004EA8"/>
              </w:rPr>
              <w:t xml:space="preserve"> </w:t>
            </w:r>
            <w:r w:rsidRPr="003D6507">
              <w:rPr>
                <w:rFonts w:ascii="Calibri Light" w:eastAsia="Calibri Light" w:hAnsi="Calibri Light" w:cs="Calibri Light"/>
                <w:b/>
                <w:bCs/>
                <w:color w:val="548DD4" w:themeColor="text2" w:themeTint="99"/>
                <w:sz w:val="21"/>
                <w:szCs w:val="21"/>
                <w:u w:val="single" w:color="004EA8"/>
              </w:rPr>
              <w:t>t</w:t>
            </w:r>
            <w:r w:rsidRPr="003D6507">
              <w:rPr>
                <w:rFonts w:ascii="Calibri Light" w:eastAsia="Calibri Light" w:hAnsi="Calibri Light" w:cs="Calibri Light"/>
                <w:b/>
                <w:bCs/>
                <w:color w:val="548DD4" w:themeColor="text2" w:themeTint="99"/>
                <w:spacing w:val="1"/>
                <w:sz w:val="21"/>
                <w:szCs w:val="21"/>
                <w:u w:val="single" w:color="004EA8"/>
              </w:rPr>
              <w:t>h</w:t>
            </w:r>
            <w:r w:rsidRPr="003D6507">
              <w:rPr>
                <w:rFonts w:ascii="Calibri Light" w:eastAsia="Calibri Light" w:hAnsi="Calibri Light" w:cs="Calibri Light"/>
                <w:b/>
                <w:bCs/>
                <w:color w:val="548DD4" w:themeColor="text2" w:themeTint="99"/>
                <w:sz w:val="21"/>
                <w:szCs w:val="21"/>
                <w:u w:val="single" w:color="004EA8"/>
              </w:rPr>
              <w:t>e</w:t>
            </w:r>
            <w:r w:rsidRPr="003D6507">
              <w:rPr>
                <w:rFonts w:ascii="Calibri Light" w:eastAsia="Calibri Light" w:hAnsi="Calibri Light" w:cs="Calibri Light"/>
                <w:b/>
                <w:bCs/>
                <w:color w:val="548DD4" w:themeColor="text2" w:themeTint="99"/>
                <w:spacing w:val="-1"/>
                <w:sz w:val="21"/>
                <w:szCs w:val="21"/>
                <w:u w:val="single" w:color="004EA8"/>
              </w:rPr>
              <w:t xml:space="preserve"> Vic Gov we</w:t>
            </w:r>
            <w:r w:rsidRPr="003D6507">
              <w:rPr>
                <w:rFonts w:ascii="Calibri Light" w:eastAsia="Calibri Light" w:hAnsi="Calibri Light" w:cs="Calibri Light"/>
                <w:b/>
                <w:bCs/>
                <w:color w:val="548DD4" w:themeColor="text2" w:themeTint="99"/>
                <w:sz w:val="21"/>
                <w:szCs w:val="21"/>
                <w:u w:val="single" w:color="004EA8"/>
              </w:rPr>
              <w:t>bsit</w:t>
            </w:r>
            <w:r w:rsidRPr="003D6507">
              <w:rPr>
                <w:rFonts w:ascii="Calibri Light" w:eastAsia="Calibri Light" w:hAnsi="Calibri Light" w:cs="Calibri Light"/>
                <w:b/>
                <w:bCs/>
                <w:color w:val="548DD4" w:themeColor="text2" w:themeTint="99"/>
                <w:spacing w:val="-1"/>
                <w:sz w:val="21"/>
                <w:szCs w:val="21"/>
                <w:u w:val="single" w:color="004EA8"/>
              </w:rPr>
              <w:t>e</w:t>
            </w:r>
            <w:r w:rsidRPr="003D6507">
              <w:rPr>
                <w:rFonts w:ascii="Calibri Light" w:eastAsia="Calibri Light" w:hAnsi="Calibri Light" w:cs="Calibri Light"/>
                <w:b/>
                <w:bCs/>
                <w:color w:val="548DD4" w:themeColor="text2" w:themeTint="99"/>
                <w:sz w:val="21"/>
                <w:szCs w:val="21"/>
                <w:u w:val="single" w:color="004EA8"/>
              </w:rPr>
              <w:t>.</w:t>
            </w:r>
          </w:p>
        </w:tc>
        <w:tc>
          <w:tcPr>
            <w:tcW w:w="1323" w:type="dxa"/>
            <w:vMerge w:val="restart"/>
            <w:tcBorders>
              <w:top w:val="single" w:sz="5" w:space="0" w:color="000000"/>
              <w:left w:val="single" w:sz="5" w:space="0" w:color="000000"/>
              <w:right w:val="single" w:sz="5" w:space="0" w:color="000000"/>
            </w:tcBorders>
          </w:tcPr>
          <w:p w14:paraId="1880B133" w14:textId="77777777" w:rsidR="003D6507" w:rsidRPr="003D6507" w:rsidRDefault="003D6507" w:rsidP="003D6507">
            <w:pPr>
              <w:spacing w:line="200" w:lineRule="exact"/>
              <w:jc w:val="center"/>
              <w:rPr>
                <w:color w:val="000000" w:themeColor="text1"/>
                <w:sz w:val="22"/>
                <w:szCs w:val="22"/>
              </w:rPr>
            </w:pPr>
          </w:p>
          <w:p w14:paraId="1C1AC29A" w14:textId="77777777" w:rsidR="003D6507" w:rsidRPr="003D6507" w:rsidRDefault="003D6507" w:rsidP="003D6507">
            <w:pPr>
              <w:spacing w:line="200" w:lineRule="exact"/>
              <w:jc w:val="center"/>
              <w:rPr>
                <w:color w:val="000000" w:themeColor="text1"/>
                <w:sz w:val="22"/>
                <w:szCs w:val="22"/>
              </w:rPr>
            </w:pPr>
          </w:p>
          <w:p w14:paraId="49A855F3" w14:textId="77777777" w:rsidR="003D6507" w:rsidRPr="003D6507" w:rsidRDefault="003D6507" w:rsidP="003D6507">
            <w:pPr>
              <w:spacing w:line="200" w:lineRule="exact"/>
              <w:jc w:val="center"/>
              <w:rPr>
                <w:color w:val="000000" w:themeColor="text1"/>
                <w:sz w:val="22"/>
                <w:szCs w:val="22"/>
              </w:rPr>
            </w:pPr>
          </w:p>
          <w:p w14:paraId="59F63A78" w14:textId="77777777" w:rsidR="003D6507" w:rsidRPr="003D6507" w:rsidRDefault="003D6507" w:rsidP="003D6507">
            <w:pPr>
              <w:spacing w:before="11" w:line="200" w:lineRule="exact"/>
              <w:jc w:val="center"/>
              <w:rPr>
                <w:color w:val="000000" w:themeColor="text1"/>
                <w:sz w:val="22"/>
                <w:szCs w:val="22"/>
              </w:rPr>
            </w:pPr>
          </w:p>
          <w:p w14:paraId="562DFCB6" w14:textId="77777777" w:rsidR="003D6507" w:rsidRPr="003D6507" w:rsidRDefault="003D6507" w:rsidP="003D6507">
            <w:pPr>
              <w:jc w:val="center"/>
              <w:rPr>
                <w:rFonts w:ascii="Wingdings 2" w:eastAsia="Wingdings 2" w:hAnsi="Wingdings 2" w:cs="Wingdings 2"/>
                <w:color w:val="000000" w:themeColor="text1"/>
                <w:sz w:val="22"/>
                <w:szCs w:val="22"/>
              </w:rPr>
            </w:pPr>
            <w:r w:rsidRPr="003D6507">
              <w:rPr>
                <w:rFonts w:ascii="Wingdings 2" w:eastAsia="Wingdings 2" w:hAnsi="Wingdings 2" w:cs="Wingdings 2"/>
                <w:color w:val="000000" w:themeColor="text1"/>
                <w:spacing w:val="-1"/>
                <w:sz w:val="22"/>
                <w:szCs w:val="22"/>
              </w:rPr>
              <w:sym w:font="Wingdings 2" w:char="F050"/>
            </w:r>
            <w:r w:rsidRPr="003D6507">
              <w:rPr>
                <w:rFonts w:ascii="Wingdings 2" w:eastAsia="Wingdings 2" w:hAnsi="Wingdings 2" w:cs="Wingdings 2"/>
                <w:color w:val="000000" w:themeColor="text1"/>
                <w:sz w:val="22"/>
                <w:szCs w:val="22"/>
              </w:rPr>
              <w:sym w:font="Wingdings 2" w:char="F020"/>
            </w:r>
          </w:p>
        </w:tc>
        <w:tc>
          <w:tcPr>
            <w:tcW w:w="1323" w:type="dxa"/>
            <w:vMerge w:val="restart"/>
            <w:tcBorders>
              <w:top w:val="single" w:sz="5" w:space="0" w:color="000000"/>
              <w:left w:val="single" w:sz="5" w:space="0" w:color="000000"/>
              <w:right w:val="single" w:sz="5" w:space="0" w:color="000000"/>
            </w:tcBorders>
          </w:tcPr>
          <w:p w14:paraId="3D44BA45" w14:textId="77777777" w:rsidR="003D6507" w:rsidRPr="003D6507" w:rsidRDefault="003D6507" w:rsidP="003D6507">
            <w:pPr>
              <w:spacing w:line="200" w:lineRule="exact"/>
              <w:jc w:val="center"/>
              <w:rPr>
                <w:color w:val="000000" w:themeColor="text1"/>
                <w:sz w:val="22"/>
                <w:szCs w:val="22"/>
              </w:rPr>
            </w:pPr>
          </w:p>
          <w:p w14:paraId="10AAAEFA" w14:textId="77777777" w:rsidR="003D6507" w:rsidRPr="003D6507" w:rsidRDefault="003D6507" w:rsidP="003D6507">
            <w:pPr>
              <w:spacing w:line="200" w:lineRule="exact"/>
              <w:jc w:val="center"/>
              <w:rPr>
                <w:color w:val="000000" w:themeColor="text1"/>
                <w:sz w:val="22"/>
                <w:szCs w:val="22"/>
              </w:rPr>
            </w:pPr>
          </w:p>
          <w:p w14:paraId="7F07725A" w14:textId="77777777" w:rsidR="003D6507" w:rsidRPr="003D6507" w:rsidRDefault="003D6507" w:rsidP="003D6507">
            <w:pPr>
              <w:spacing w:line="200" w:lineRule="exact"/>
              <w:jc w:val="center"/>
              <w:rPr>
                <w:color w:val="000000" w:themeColor="text1"/>
                <w:sz w:val="22"/>
                <w:szCs w:val="22"/>
              </w:rPr>
            </w:pPr>
          </w:p>
          <w:p w14:paraId="5BBAD61D" w14:textId="77777777" w:rsidR="003D6507" w:rsidRPr="003D6507" w:rsidRDefault="003D6507" w:rsidP="003D6507">
            <w:pPr>
              <w:spacing w:before="11" w:line="200" w:lineRule="exact"/>
              <w:jc w:val="center"/>
              <w:rPr>
                <w:color w:val="000000" w:themeColor="text1"/>
                <w:sz w:val="22"/>
                <w:szCs w:val="22"/>
              </w:rPr>
            </w:pPr>
          </w:p>
          <w:p w14:paraId="29B4F446" w14:textId="77777777" w:rsidR="003D6507" w:rsidRPr="003D6507" w:rsidRDefault="003D6507" w:rsidP="003D6507">
            <w:pPr>
              <w:jc w:val="center"/>
              <w:rPr>
                <w:rFonts w:ascii="Wingdings 2" w:eastAsia="Wingdings 2" w:hAnsi="Wingdings 2" w:cs="Wingdings 2"/>
                <w:color w:val="000000" w:themeColor="text1"/>
                <w:sz w:val="22"/>
                <w:szCs w:val="22"/>
              </w:rPr>
            </w:pPr>
            <w:r w:rsidRPr="003D6507">
              <w:rPr>
                <w:rFonts w:ascii="Wingdings 2" w:eastAsia="Wingdings 2" w:hAnsi="Wingdings 2" w:cs="Wingdings 2"/>
                <w:color w:val="000000" w:themeColor="text1"/>
                <w:spacing w:val="-1"/>
                <w:sz w:val="22"/>
                <w:szCs w:val="22"/>
              </w:rPr>
              <w:sym w:font="Wingdings 2" w:char="F050"/>
            </w:r>
            <w:r w:rsidRPr="003D6507">
              <w:rPr>
                <w:rFonts w:ascii="Wingdings 2" w:eastAsia="Wingdings 2" w:hAnsi="Wingdings 2" w:cs="Wingdings 2"/>
                <w:color w:val="000000" w:themeColor="text1"/>
                <w:sz w:val="22"/>
                <w:szCs w:val="22"/>
              </w:rPr>
              <w:sym w:font="Wingdings 2" w:char="F020"/>
            </w:r>
          </w:p>
        </w:tc>
        <w:tc>
          <w:tcPr>
            <w:tcW w:w="1323" w:type="dxa"/>
            <w:vMerge w:val="restart"/>
            <w:tcBorders>
              <w:top w:val="single" w:sz="5" w:space="0" w:color="000000"/>
              <w:left w:val="single" w:sz="5" w:space="0" w:color="000000"/>
              <w:right w:val="single" w:sz="5" w:space="0" w:color="000000"/>
            </w:tcBorders>
          </w:tcPr>
          <w:p w14:paraId="1E0BDDD3" w14:textId="77777777" w:rsidR="003D6507" w:rsidRPr="003D6507" w:rsidRDefault="003D6507" w:rsidP="003D6507">
            <w:pPr>
              <w:spacing w:line="200" w:lineRule="exact"/>
              <w:jc w:val="center"/>
              <w:rPr>
                <w:color w:val="000000" w:themeColor="text1"/>
                <w:sz w:val="22"/>
                <w:szCs w:val="22"/>
              </w:rPr>
            </w:pPr>
          </w:p>
          <w:p w14:paraId="4849AA90" w14:textId="77777777" w:rsidR="003D6507" w:rsidRPr="003D6507" w:rsidRDefault="003D6507" w:rsidP="003D6507">
            <w:pPr>
              <w:spacing w:line="200" w:lineRule="exact"/>
              <w:jc w:val="center"/>
              <w:rPr>
                <w:color w:val="000000" w:themeColor="text1"/>
                <w:sz w:val="22"/>
                <w:szCs w:val="22"/>
              </w:rPr>
            </w:pPr>
          </w:p>
          <w:p w14:paraId="4D213805" w14:textId="77777777" w:rsidR="003D6507" w:rsidRPr="003D6507" w:rsidRDefault="003D6507" w:rsidP="003D6507">
            <w:pPr>
              <w:spacing w:line="200" w:lineRule="exact"/>
              <w:jc w:val="center"/>
              <w:rPr>
                <w:color w:val="000000" w:themeColor="text1"/>
                <w:sz w:val="22"/>
                <w:szCs w:val="22"/>
              </w:rPr>
            </w:pPr>
          </w:p>
          <w:p w14:paraId="0E6EEC44" w14:textId="77777777" w:rsidR="003D6507" w:rsidRPr="003D6507" w:rsidRDefault="003D6507" w:rsidP="003D6507">
            <w:pPr>
              <w:spacing w:before="11" w:line="200" w:lineRule="exact"/>
              <w:jc w:val="center"/>
              <w:rPr>
                <w:color w:val="000000" w:themeColor="text1"/>
                <w:sz w:val="22"/>
                <w:szCs w:val="22"/>
              </w:rPr>
            </w:pPr>
          </w:p>
          <w:p w14:paraId="506A9504" w14:textId="77777777" w:rsidR="003D6507" w:rsidRPr="003D6507" w:rsidRDefault="003D6507" w:rsidP="003D6507">
            <w:pPr>
              <w:jc w:val="center"/>
              <w:rPr>
                <w:rFonts w:ascii="Wingdings 2" w:eastAsia="Wingdings 2" w:hAnsi="Wingdings 2" w:cs="Wingdings 2"/>
                <w:color w:val="000000" w:themeColor="text1"/>
                <w:sz w:val="22"/>
                <w:szCs w:val="22"/>
              </w:rPr>
            </w:pPr>
            <w:r w:rsidRPr="003D6507">
              <w:rPr>
                <w:rFonts w:ascii="Wingdings 2" w:eastAsia="Wingdings 2" w:hAnsi="Wingdings 2" w:cs="Wingdings 2"/>
                <w:color w:val="000000" w:themeColor="text1"/>
                <w:spacing w:val="-1"/>
                <w:sz w:val="22"/>
                <w:szCs w:val="22"/>
              </w:rPr>
              <w:sym w:font="Wingdings 2" w:char="F050"/>
            </w:r>
            <w:r w:rsidRPr="003D6507">
              <w:rPr>
                <w:rFonts w:ascii="Wingdings 2" w:eastAsia="Wingdings 2" w:hAnsi="Wingdings 2" w:cs="Wingdings 2"/>
                <w:color w:val="000000" w:themeColor="text1"/>
                <w:sz w:val="22"/>
                <w:szCs w:val="22"/>
              </w:rPr>
              <w:sym w:font="Wingdings 2" w:char="F020"/>
            </w:r>
          </w:p>
        </w:tc>
      </w:tr>
      <w:tr w:rsidR="003D6507" w14:paraId="1619B90D" w14:textId="77777777" w:rsidTr="00CC66D9">
        <w:trPr>
          <w:trHeight w:hRule="exact" w:val="257"/>
        </w:trPr>
        <w:tc>
          <w:tcPr>
            <w:tcW w:w="597" w:type="dxa"/>
            <w:vMerge/>
            <w:tcBorders>
              <w:left w:val="single" w:sz="5" w:space="0" w:color="000000"/>
              <w:right w:val="single" w:sz="5" w:space="0" w:color="000000"/>
            </w:tcBorders>
            <w:textDirection w:val="btLr"/>
          </w:tcPr>
          <w:p w14:paraId="6B24A548" w14:textId="77777777" w:rsidR="003D6507" w:rsidRPr="006E25D8" w:rsidRDefault="003D6507" w:rsidP="00E85CAA">
            <w:pPr>
              <w:rPr>
                <w:color w:val="000000" w:themeColor="text1"/>
              </w:rPr>
            </w:pPr>
          </w:p>
        </w:tc>
        <w:tc>
          <w:tcPr>
            <w:tcW w:w="1449" w:type="dxa"/>
            <w:tcBorders>
              <w:top w:val="nil"/>
              <w:left w:val="single" w:sz="5" w:space="0" w:color="000000"/>
              <w:bottom w:val="nil"/>
              <w:right w:val="single" w:sz="5" w:space="0" w:color="000000"/>
            </w:tcBorders>
          </w:tcPr>
          <w:p w14:paraId="77E59E49" w14:textId="77777777" w:rsidR="003D6507" w:rsidRPr="006E25D8" w:rsidRDefault="003D6507" w:rsidP="00731566">
            <w:pPr>
              <w:spacing w:line="220" w:lineRule="exact"/>
              <w:ind w:left="145"/>
              <w:rPr>
                <w:rFonts w:ascii="Calibri Light" w:eastAsia="Calibri Light" w:hAnsi="Calibri Light" w:cs="Calibri Light"/>
                <w:color w:val="000000" w:themeColor="text1"/>
                <w:sz w:val="21"/>
                <w:szCs w:val="21"/>
              </w:rPr>
            </w:pPr>
            <w:r w:rsidRPr="006E25D8">
              <w:rPr>
                <w:rFonts w:ascii="Calibri Light" w:eastAsia="Calibri Light" w:hAnsi="Calibri Light" w:cs="Calibri Light"/>
                <w:color w:val="000000" w:themeColor="text1"/>
                <w:position w:val="1"/>
                <w:sz w:val="21"/>
                <w:szCs w:val="21"/>
              </w:rPr>
              <w:t>Reg</w:t>
            </w:r>
            <w:r w:rsidRPr="006E25D8">
              <w:rPr>
                <w:rFonts w:ascii="Calibri Light" w:eastAsia="Calibri Light" w:hAnsi="Calibri Light" w:cs="Calibri Light"/>
                <w:color w:val="000000" w:themeColor="text1"/>
                <w:spacing w:val="-1"/>
                <w:position w:val="1"/>
                <w:sz w:val="21"/>
                <w:szCs w:val="21"/>
              </w:rPr>
              <w:t>i</w:t>
            </w:r>
            <w:r w:rsidRPr="006E25D8">
              <w:rPr>
                <w:rFonts w:ascii="Calibri Light" w:eastAsia="Calibri Light" w:hAnsi="Calibri Light" w:cs="Calibri Light"/>
                <w:color w:val="000000" w:themeColor="text1"/>
                <w:position w:val="1"/>
                <w:sz w:val="21"/>
                <w:szCs w:val="21"/>
              </w:rPr>
              <w:t>s</w:t>
            </w:r>
            <w:r w:rsidRPr="006E25D8">
              <w:rPr>
                <w:rFonts w:ascii="Calibri Light" w:eastAsia="Calibri Light" w:hAnsi="Calibri Light" w:cs="Calibri Light"/>
                <w:color w:val="000000" w:themeColor="text1"/>
                <w:spacing w:val="-1"/>
                <w:position w:val="1"/>
                <w:sz w:val="21"/>
                <w:szCs w:val="21"/>
              </w:rPr>
              <w:t>t</w:t>
            </w:r>
            <w:r w:rsidRPr="006E25D8">
              <w:rPr>
                <w:rFonts w:ascii="Calibri Light" w:eastAsia="Calibri Light" w:hAnsi="Calibri Light" w:cs="Calibri Light"/>
                <w:color w:val="000000" w:themeColor="text1"/>
                <w:spacing w:val="-2"/>
                <w:position w:val="1"/>
                <w:sz w:val="21"/>
                <w:szCs w:val="21"/>
              </w:rPr>
              <w:t>r</w:t>
            </w:r>
            <w:r w:rsidRPr="006E25D8">
              <w:rPr>
                <w:rFonts w:ascii="Calibri Light" w:eastAsia="Calibri Light" w:hAnsi="Calibri Light" w:cs="Calibri Light"/>
                <w:color w:val="000000" w:themeColor="text1"/>
                <w:spacing w:val="1"/>
                <w:position w:val="1"/>
                <w:sz w:val="21"/>
                <w:szCs w:val="21"/>
              </w:rPr>
              <w:t>at</w:t>
            </w:r>
            <w:r w:rsidRPr="006E25D8">
              <w:rPr>
                <w:rFonts w:ascii="Calibri Light" w:eastAsia="Calibri Light" w:hAnsi="Calibri Light" w:cs="Calibri Light"/>
                <w:color w:val="000000" w:themeColor="text1"/>
                <w:spacing w:val="-4"/>
                <w:position w:val="1"/>
                <w:sz w:val="21"/>
                <w:szCs w:val="21"/>
              </w:rPr>
              <w:t>i</w:t>
            </w:r>
            <w:r w:rsidRPr="006E25D8">
              <w:rPr>
                <w:rFonts w:ascii="Calibri Light" w:eastAsia="Calibri Light" w:hAnsi="Calibri Light" w:cs="Calibri Light"/>
                <w:color w:val="000000" w:themeColor="text1"/>
                <w:spacing w:val="1"/>
                <w:position w:val="1"/>
                <w:sz w:val="21"/>
                <w:szCs w:val="21"/>
              </w:rPr>
              <w:t>o</w:t>
            </w:r>
            <w:r w:rsidRPr="006E25D8">
              <w:rPr>
                <w:rFonts w:ascii="Calibri Light" w:eastAsia="Calibri Light" w:hAnsi="Calibri Light" w:cs="Calibri Light"/>
                <w:color w:val="000000" w:themeColor="text1"/>
                <w:position w:val="1"/>
                <w:sz w:val="21"/>
                <w:szCs w:val="21"/>
              </w:rPr>
              <w:t>n,</w:t>
            </w:r>
          </w:p>
        </w:tc>
        <w:tc>
          <w:tcPr>
            <w:tcW w:w="4079" w:type="dxa"/>
            <w:vMerge/>
            <w:tcBorders>
              <w:left w:val="single" w:sz="5" w:space="0" w:color="000000"/>
              <w:right w:val="single" w:sz="5" w:space="0" w:color="000000"/>
            </w:tcBorders>
          </w:tcPr>
          <w:p w14:paraId="3EF63C59" w14:textId="0DBCDAAC" w:rsidR="003D6507" w:rsidRPr="006E25D8" w:rsidRDefault="003D6507" w:rsidP="003D6507">
            <w:pPr>
              <w:spacing w:line="240" w:lineRule="exact"/>
              <w:ind w:left="109"/>
              <w:rPr>
                <w:rFonts w:ascii="Calibri Light" w:eastAsia="Calibri Light" w:hAnsi="Calibri Light" w:cs="Calibri Light"/>
                <w:color w:val="000000" w:themeColor="text1"/>
                <w:sz w:val="21"/>
                <w:szCs w:val="21"/>
              </w:rPr>
            </w:pPr>
          </w:p>
        </w:tc>
        <w:tc>
          <w:tcPr>
            <w:tcW w:w="1323" w:type="dxa"/>
            <w:vMerge/>
            <w:tcBorders>
              <w:left w:val="single" w:sz="5" w:space="0" w:color="000000"/>
              <w:right w:val="single" w:sz="5" w:space="0" w:color="000000"/>
            </w:tcBorders>
          </w:tcPr>
          <w:p w14:paraId="0775F67B" w14:textId="77777777" w:rsidR="003D6507" w:rsidRPr="006E25D8" w:rsidRDefault="003D6507" w:rsidP="003D6507">
            <w:pPr>
              <w:jc w:val="center"/>
              <w:rPr>
                <w:color w:val="000000" w:themeColor="text1"/>
              </w:rPr>
            </w:pPr>
          </w:p>
        </w:tc>
        <w:tc>
          <w:tcPr>
            <w:tcW w:w="1323" w:type="dxa"/>
            <w:vMerge/>
            <w:tcBorders>
              <w:left w:val="single" w:sz="5" w:space="0" w:color="000000"/>
              <w:right w:val="single" w:sz="5" w:space="0" w:color="000000"/>
            </w:tcBorders>
          </w:tcPr>
          <w:p w14:paraId="537D7F7C" w14:textId="77777777" w:rsidR="003D6507" w:rsidRPr="006E25D8" w:rsidRDefault="003D6507" w:rsidP="00E85CAA">
            <w:pPr>
              <w:rPr>
                <w:color w:val="000000" w:themeColor="text1"/>
              </w:rPr>
            </w:pPr>
          </w:p>
        </w:tc>
        <w:tc>
          <w:tcPr>
            <w:tcW w:w="1323" w:type="dxa"/>
            <w:vMerge/>
            <w:tcBorders>
              <w:left w:val="single" w:sz="5" w:space="0" w:color="000000"/>
              <w:right w:val="single" w:sz="5" w:space="0" w:color="000000"/>
            </w:tcBorders>
          </w:tcPr>
          <w:p w14:paraId="109097BC" w14:textId="77777777" w:rsidR="003D6507" w:rsidRPr="006E25D8" w:rsidRDefault="003D6507" w:rsidP="00E85CAA">
            <w:pPr>
              <w:rPr>
                <w:color w:val="000000" w:themeColor="text1"/>
              </w:rPr>
            </w:pPr>
          </w:p>
        </w:tc>
      </w:tr>
      <w:tr w:rsidR="003D6507" w14:paraId="05D50F5C" w14:textId="77777777" w:rsidTr="00CC66D9">
        <w:trPr>
          <w:trHeight w:hRule="exact" w:val="1133"/>
        </w:trPr>
        <w:tc>
          <w:tcPr>
            <w:tcW w:w="597" w:type="dxa"/>
            <w:vMerge/>
            <w:tcBorders>
              <w:left w:val="single" w:sz="5" w:space="0" w:color="000000"/>
              <w:right w:val="single" w:sz="5" w:space="0" w:color="000000"/>
            </w:tcBorders>
            <w:textDirection w:val="btLr"/>
          </w:tcPr>
          <w:p w14:paraId="73DCF293" w14:textId="77777777" w:rsidR="003D6507" w:rsidRPr="006E25D8" w:rsidRDefault="003D6507" w:rsidP="00E85CAA">
            <w:pPr>
              <w:rPr>
                <w:color w:val="000000" w:themeColor="text1"/>
              </w:rPr>
            </w:pPr>
          </w:p>
        </w:tc>
        <w:tc>
          <w:tcPr>
            <w:tcW w:w="1449" w:type="dxa"/>
            <w:tcBorders>
              <w:top w:val="nil"/>
              <w:left w:val="single" w:sz="5" w:space="0" w:color="000000"/>
              <w:bottom w:val="single" w:sz="5" w:space="0" w:color="000000"/>
              <w:right w:val="single" w:sz="5" w:space="0" w:color="000000"/>
            </w:tcBorders>
          </w:tcPr>
          <w:p w14:paraId="7E52DCD9" w14:textId="55ED1F50" w:rsidR="003D6507" w:rsidRPr="006E25D8" w:rsidRDefault="003D6507" w:rsidP="00731566">
            <w:pPr>
              <w:spacing w:line="220" w:lineRule="exact"/>
              <w:ind w:left="145"/>
              <w:rPr>
                <w:rFonts w:ascii="Calibri Light" w:eastAsia="Calibri Light" w:hAnsi="Calibri Light" w:cs="Calibri Light"/>
                <w:color w:val="000000" w:themeColor="text1"/>
                <w:sz w:val="21"/>
                <w:szCs w:val="21"/>
              </w:rPr>
            </w:pPr>
            <w:r w:rsidRPr="006E25D8">
              <w:rPr>
                <w:rFonts w:ascii="Calibri Light" w:eastAsia="Calibri Light" w:hAnsi="Calibri Light" w:cs="Calibri Light"/>
                <w:color w:val="000000" w:themeColor="text1"/>
                <w:spacing w:val="1"/>
                <w:position w:val="1"/>
                <w:sz w:val="21"/>
                <w:szCs w:val="21"/>
              </w:rPr>
              <w:t>A</w:t>
            </w:r>
            <w:r w:rsidR="0068556F">
              <w:rPr>
                <w:rFonts w:ascii="Calibri Light" w:eastAsia="Calibri Light" w:hAnsi="Calibri Light" w:cs="Calibri Light"/>
                <w:color w:val="000000" w:themeColor="text1"/>
                <w:spacing w:val="-1"/>
                <w:position w:val="1"/>
                <w:sz w:val="21"/>
                <w:szCs w:val="21"/>
              </w:rPr>
              <w:t>MES</w:t>
            </w:r>
            <w:r w:rsidRPr="006E25D8">
              <w:rPr>
                <w:rFonts w:ascii="Calibri Light" w:eastAsia="Calibri Light" w:hAnsi="Calibri Light" w:cs="Calibri Light"/>
                <w:color w:val="000000" w:themeColor="text1"/>
                <w:spacing w:val="-2"/>
                <w:position w:val="1"/>
                <w:sz w:val="21"/>
                <w:szCs w:val="21"/>
              </w:rPr>
              <w:t xml:space="preserve"> Australia </w:t>
            </w:r>
            <w:r w:rsidRPr="006E25D8">
              <w:rPr>
                <w:rFonts w:ascii="Calibri Light" w:eastAsia="Calibri Light" w:hAnsi="Calibri Light" w:cs="Calibri Light"/>
                <w:color w:val="000000" w:themeColor="text1"/>
                <w:position w:val="1"/>
                <w:sz w:val="21"/>
                <w:szCs w:val="21"/>
              </w:rPr>
              <w:t>or</w:t>
            </w:r>
            <w:r>
              <w:rPr>
                <w:rFonts w:ascii="Calibri Light" w:eastAsia="Calibri Light" w:hAnsi="Calibri Light" w:cs="Calibri Light"/>
                <w:color w:val="000000" w:themeColor="text1"/>
                <w:position w:val="1"/>
                <w:sz w:val="21"/>
                <w:szCs w:val="21"/>
              </w:rPr>
              <w:t xml:space="preserve"> </w:t>
            </w:r>
            <w:r>
              <w:rPr>
                <w:rFonts w:ascii="Calibri Light" w:eastAsia="Calibri Light" w:hAnsi="Calibri Light" w:cs="Calibri Light"/>
                <w:color w:val="000000" w:themeColor="text1"/>
                <w:spacing w:val="-2"/>
                <w:position w:val="1"/>
                <w:sz w:val="21"/>
                <w:szCs w:val="21"/>
              </w:rPr>
              <w:t>CAE</w:t>
            </w:r>
          </w:p>
        </w:tc>
        <w:tc>
          <w:tcPr>
            <w:tcW w:w="4079" w:type="dxa"/>
            <w:vMerge/>
            <w:tcBorders>
              <w:left w:val="single" w:sz="5" w:space="0" w:color="000000"/>
              <w:bottom w:val="single" w:sz="5" w:space="0" w:color="000000"/>
              <w:right w:val="single" w:sz="5" w:space="0" w:color="000000"/>
            </w:tcBorders>
          </w:tcPr>
          <w:p w14:paraId="4BEF5CF4" w14:textId="1DF6A740" w:rsidR="003D6507" w:rsidRPr="006E25D8" w:rsidRDefault="003D6507" w:rsidP="003D6507">
            <w:pPr>
              <w:spacing w:line="240" w:lineRule="exact"/>
              <w:ind w:left="109"/>
              <w:rPr>
                <w:rFonts w:ascii="Calibri Light" w:eastAsia="Calibri Light" w:hAnsi="Calibri Light" w:cs="Calibri Light"/>
                <w:color w:val="000000" w:themeColor="text1"/>
                <w:sz w:val="21"/>
                <w:szCs w:val="21"/>
              </w:rPr>
            </w:pPr>
          </w:p>
        </w:tc>
        <w:tc>
          <w:tcPr>
            <w:tcW w:w="1323" w:type="dxa"/>
            <w:vMerge/>
            <w:tcBorders>
              <w:left w:val="single" w:sz="5" w:space="0" w:color="000000"/>
              <w:bottom w:val="single" w:sz="5" w:space="0" w:color="000000"/>
              <w:right w:val="single" w:sz="5" w:space="0" w:color="000000"/>
            </w:tcBorders>
          </w:tcPr>
          <w:p w14:paraId="38CDDAAD" w14:textId="77777777" w:rsidR="003D6507" w:rsidRPr="006E25D8" w:rsidRDefault="003D6507" w:rsidP="003D6507">
            <w:pPr>
              <w:jc w:val="center"/>
              <w:rPr>
                <w:color w:val="000000" w:themeColor="text1"/>
              </w:rPr>
            </w:pPr>
          </w:p>
        </w:tc>
        <w:tc>
          <w:tcPr>
            <w:tcW w:w="1323" w:type="dxa"/>
            <w:vMerge/>
            <w:tcBorders>
              <w:left w:val="single" w:sz="5" w:space="0" w:color="000000"/>
              <w:bottom w:val="single" w:sz="5" w:space="0" w:color="000000"/>
              <w:right w:val="single" w:sz="5" w:space="0" w:color="000000"/>
            </w:tcBorders>
          </w:tcPr>
          <w:p w14:paraId="4C4AF71D" w14:textId="77777777" w:rsidR="003D6507" w:rsidRPr="006E25D8" w:rsidRDefault="003D6507" w:rsidP="00E85CAA">
            <w:pPr>
              <w:rPr>
                <w:color w:val="000000" w:themeColor="text1"/>
              </w:rPr>
            </w:pPr>
          </w:p>
        </w:tc>
        <w:tc>
          <w:tcPr>
            <w:tcW w:w="1323" w:type="dxa"/>
            <w:vMerge/>
            <w:tcBorders>
              <w:left w:val="single" w:sz="5" w:space="0" w:color="000000"/>
              <w:bottom w:val="single" w:sz="5" w:space="0" w:color="000000"/>
              <w:right w:val="single" w:sz="5" w:space="0" w:color="000000"/>
            </w:tcBorders>
          </w:tcPr>
          <w:p w14:paraId="72F6EC53" w14:textId="77777777" w:rsidR="003D6507" w:rsidRPr="006E25D8" w:rsidRDefault="003D6507" w:rsidP="00E85CAA">
            <w:pPr>
              <w:rPr>
                <w:color w:val="000000" w:themeColor="text1"/>
              </w:rPr>
            </w:pPr>
          </w:p>
        </w:tc>
      </w:tr>
      <w:tr w:rsidR="00BE3C5F" w14:paraId="55F6AEB1" w14:textId="77777777" w:rsidTr="00735306">
        <w:trPr>
          <w:trHeight w:hRule="exact" w:val="274"/>
        </w:trPr>
        <w:tc>
          <w:tcPr>
            <w:tcW w:w="597" w:type="dxa"/>
            <w:vMerge/>
            <w:tcBorders>
              <w:left w:val="single" w:sz="5" w:space="0" w:color="000000"/>
              <w:right w:val="single" w:sz="5" w:space="0" w:color="000000"/>
            </w:tcBorders>
            <w:textDirection w:val="btLr"/>
          </w:tcPr>
          <w:p w14:paraId="59BB02C7" w14:textId="77777777" w:rsidR="00BE3C5F" w:rsidRPr="006E25D8" w:rsidRDefault="00BE3C5F" w:rsidP="00E85CAA">
            <w:pPr>
              <w:rPr>
                <w:color w:val="000000" w:themeColor="text1"/>
              </w:rPr>
            </w:pPr>
          </w:p>
        </w:tc>
        <w:tc>
          <w:tcPr>
            <w:tcW w:w="1449" w:type="dxa"/>
            <w:tcBorders>
              <w:top w:val="single" w:sz="5" w:space="0" w:color="000000"/>
              <w:left w:val="single" w:sz="5" w:space="0" w:color="000000"/>
              <w:bottom w:val="nil"/>
              <w:right w:val="single" w:sz="5" w:space="0" w:color="000000"/>
            </w:tcBorders>
          </w:tcPr>
          <w:p w14:paraId="76667BA2" w14:textId="77777777" w:rsidR="00BE3C5F" w:rsidRPr="006E25D8" w:rsidRDefault="00BE3C5F" w:rsidP="00E85CAA">
            <w:pPr>
              <w:rPr>
                <w:color w:val="000000" w:themeColor="text1"/>
              </w:rPr>
            </w:pPr>
          </w:p>
        </w:tc>
        <w:tc>
          <w:tcPr>
            <w:tcW w:w="4079" w:type="dxa"/>
            <w:vMerge w:val="restart"/>
            <w:tcBorders>
              <w:top w:val="single" w:sz="5" w:space="0" w:color="000000"/>
              <w:left w:val="single" w:sz="5" w:space="0" w:color="000000"/>
              <w:right w:val="single" w:sz="5" w:space="0" w:color="000000"/>
            </w:tcBorders>
          </w:tcPr>
          <w:p w14:paraId="54A1F2E8" w14:textId="77777777" w:rsidR="00BE3C5F" w:rsidRPr="006E25D8" w:rsidRDefault="00BE3C5F" w:rsidP="00E85CAA">
            <w:pPr>
              <w:spacing w:before="2" w:line="100" w:lineRule="exact"/>
              <w:rPr>
                <w:color w:val="000000" w:themeColor="text1"/>
                <w:sz w:val="11"/>
                <w:szCs w:val="11"/>
              </w:rPr>
            </w:pPr>
          </w:p>
          <w:p w14:paraId="1E8E9455" w14:textId="77777777" w:rsidR="00BE3C5F" w:rsidRPr="003D6507" w:rsidRDefault="00BE3C5F" w:rsidP="00FA5FD2">
            <w:pPr>
              <w:pStyle w:val="ListParagraph"/>
              <w:numPr>
                <w:ilvl w:val="0"/>
                <w:numId w:val="13"/>
              </w:numPr>
              <w:ind w:left="360" w:right="314"/>
              <w:rPr>
                <w:rFonts w:ascii="Calibri Light" w:eastAsia="Calibri Light" w:hAnsi="Calibri Light" w:cs="Calibri Light"/>
                <w:color w:val="000000" w:themeColor="text1"/>
                <w:sz w:val="21"/>
                <w:szCs w:val="21"/>
              </w:rPr>
            </w:pPr>
            <w:r w:rsidRPr="003D6507">
              <w:rPr>
                <w:rFonts w:ascii="Calibri Light" w:eastAsia="Calibri Light" w:hAnsi="Calibri Light" w:cs="Calibri Light"/>
                <w:color w:val="000000" w:themeColor="text1"/>
                <w:sz w:val="21"/>
                <w:szCs w:val="21"/>
              </w:rPr>
              <w:t>P</w:t>
            </w:r>
            <w:r w:rsidRPr="003D6507">
              <w:rPr>
                <w:rFonts w:ascii="Calibri Light" w:eastAsia="Calibri Light" w:hAnsi="Calibri Light" w:cs="Calibri Light"/>
                <w:color w:val="000000" w:themeColor="text1"/>
                <w:spacing w:val="-1"/>
                <w:sz w:val="21"/>
                <w:szCs w:val="21"/>
              </w:rPr>
              <w:t>r</w:t>
            </w:r>
            <w:r w:rsidRPr="003D6507">
              <w:rPr>
                <w:rFonts w:ascii="Calibri Light" w:eastAsia="Calibri Light" w:hAnsi="Calibri Light" w:cs="Calibri Light"/>
                <w:color w:val="000000" w:themeColor="text1"/>
                <w:sz w:val="21"/>
                <w:szCs w:val="21"/>
              </w:rPr>
              <w:t>o</w:t>
            </w:r>
            <w:r w:rsidRPr="003D6507">
              <w:rPr>
                <w:rFonts w:ascii="Calibri Light" w:eastAsia="Calibri Light" w:hAnsi="Calibri Light" w:cs="Calibri Light"/>
                <w:color w:val="000000" w:themeColor="text1"/>
                <w:spacing w:val="1"/>
                <w:sz w:val="21"/>
                <w:szCs w:val="21"/>
              </w:rPr>
              <w:t>v</w:t>
            </w:r>
            <w:r w:rsidRPr="003D6507">
              <w:rPr>
                <w:rFonts w:ascii="Calibri Light" w:eastAsia="Calibri Light" w:hAnsi="Calibri Light" w:cs="Calibri Light"/>
                <w:color w:val="000000" w:themeColor="text1"/>
                <w:spacing w:val="-1"/>
                <w:sz w:val="21"/>
                <w:szCs w:val="21"/>
              </w:rPr>
              <w:t>i</w:t>
            </w:r>
            <w:r w:rsidRPr="003D6507">
              <w:rPr>
                <w:rFonts w:ascii="Calibri Light" w:eastAsia="Calibri Light" w:hAnsi="Calibri Light" w:cs="Calibri Light"/>
                <w:color w:val="000000" w:themeColor="text1"/>
                <w:sz w:val="21"/>
                <w:szCs w:val="21"/>
              </w:rPr>
              <w:t>de</w:t>
            </w:r>
            <w:r w:rsidRPr="003D6507">
              <w:rPr>
                <w:rFonts w:ascii="Calibri Light" w:eastAsia="Calibri Light" w:hAnsi="Calibri Light" w:cs="Calibri Light"/>
                <w:color w:val="000000" w:themeColor="text1"/>
                <w:spacing w:val="-1"/>
                <w:sz w:val="21"/>
                <w:szCs w:val="21"/>
              </w:rPr>
              <w:t>r</w:t>
            </w:r>
            <w:r w:rsidRPr="003D6507">
              <w:rPr>
                <w:rFonts w:ascii="Calibri Light" w:eastAsia="Calibri Light" w:hAnsi="Calibri Light" w:cs="Calibri Light"/>
                <w:color w:val="000000" w:themeColor="text1"/>
                <w:sz w:val="21"/>
                <w:szCs w:val="21"/>
              </w:rPr>
              <w:t>s</w:t>
            </w:r>
            <w:r w:rsidRPr="003D6507">
              <w:rPr>
                <w:rFonts w:ascii="Calibri Light" w:eastAsia="Calibri Light" w:hAnsi="Calibri Light" w:cs="Calibri Light"/>
                <w:color w:val="000000" w:themeColor="text1"/>
                <w:spacing w:val="-2"/>
                <w:sz w:val="21"/>
                <w:szCs w:val="21"/>
              </w:rPr>
              <w:t xml:space="preserve"> </w:t>
            </w:r>
            <w:r w:rsidRPr="003D6507">
              <w:rPr>
                <w:rFonts w:ascii="Calibri Light" w:eastAsia="Calibri Light" w:hAnsi="Calibri Light" w:cs="Calibri Light"/>
                <w:color w:val="000000" w:themeColor="text1"/>
                <w:spacing w:val="-1"/>
                <w:sz w:val="21"/>
                <w:szCs w:val="21"/>
              </w:rPr>
              <w:t>m</w:t>
            </w:r>
            <w:r w:rsidRPr="003D6507">
              <w:rPr>
                <w:rFonts w:ascii="Calibri Light" w:eastAsia="Calibri Light" w:hAnsi="Calibri Light" w:cs="Calibri Light"/>
                <w:color w:val="000000" w:themeColor="text1"/>
                <w:sz w:val="21"/>
                <w:szCs w:val="21"/>
              </w:rPr>
              <w:t>ust</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z w:val="21"/>
                <w:szCs w:val="21"/>
              </w:rPr>
              <w:t>have</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z w:val="21"/>
                <w:szCs w:val="21"/>
              </w:rPr>
              <w:t>a</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pacing w:val="-3"/>
                <w:sz w:val="21"/>
                <w:szCs w:val="21"/>
              </w:rPr>
              <w:t>c</w:t>
            </w:r>
            <w:r w:rsidRPr="003D6507">
              <w:rPr>
                <w:rFonts w:ascii="Calibri Light" w:eastAsia="Calibri Light" w:hAnsi="Calibri Light" w:cs="Calibri Light"/>
                <w:color w:val="000000" w:themeColor="text1"/>
                <w:sz w:val="21"/>
                <w:szCs w:val="21"/>
              </w:rPr>
              <w:t>ur</w:t>
            </w:r>
            <w:r w:rsidRPr="003D6507">
              <w:rPr>
                <w:rFonts w:ascii="Calibri Light" w:eastAsia="Calibri Light" w:hAnsi="Calibri Light" w:cs="Calibri Light"/>
                <w:color w:val="000000" w:themeColor="text1"/>
                <w:spacing w:val="-1"/>
                <w:sz w:val="21"/>
                <w:szCs w:val="21"/>
              </w:rPr>
              <w:t>re</w:t>
            </w:r>
            <w:r w:rsidRPr="003D6507">
              <w:rPr>
                <w:rFonts w:ascii="Calibri Light" w:eastAsia="Calibri Light" w:hAnsi="Calibri Light" w:cs="Calibri Light"/>
                <w:color w:val="000000" w:themeColor="text1"/>
                <w:sz w:val="21"/>
                <w:szCs w:val="21"/>
              </w:rPr>
              <w:t>nt</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z w:val="21"/>
                <w:szCs w:val="21"/>
              </w:rPr>
              <w:t xml:space="preserve">BGS </w:t>
            </w:r>
            <w:r w:rsidRPr="003D6507">
              <w:rPr>
                <w:rFonts w:ascii="Calibri Light" w:eastAsia="Calibri Light" w:hAnsi="Calibri Light" w:cs="Calibri Light"/>
                <w:color w:val="000000" w:themeColor="text1"/>
                <w:spacing w:val="-2"/>
                <w:sz w:val="21"/>
                <w:szCs w:val="21"/>
              </w:rPr>
              <w:t>t</w:t>
            </w:r>
            <w:r w:rsidRPr="003D6507">
              <w:rPr>
                <w:rFonts w:ascii="Calibri Light" w:eastAsia="Calibri Light" w:hAnsi="Calibri Light" w:cs="Calibri Light"/>
                <w:color w:val="000000" w:themeColor="text1"/>
                <w:sz w:val="21"/>
                <w:szCs w:val="21"/>
              </w:rPr>
              <w:t>hat</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z w:val="21"/>
                <w:szCs w:val="21"/>
              </w:rPr>
              <w:t>has pas</w:t>
            </w:r>
            <w:r w:rsidRPr="003D6507">
              <w:rPr>
                <w:rFonts w:ascii="Calibri Light" w:eastAsia="Calibri Light" w:hAnsi="Calibri Light" w:cs="Calibri Light"/>
                <w:color w:val="000000" w:themeColor="text1"/>
                <w:spacing w:val="-1"/>
                <w:sz w:val="21"/>
                <w:szCs w:val="21"/>
              </w:rPr>
              <w:t>se</w:t>
            </w:r>
            <w:r w:rsidRPr="003D6507">
              <w:rPr>
                <w:rFonts w:ascii="Calibri Light" w:eastAsia="Calibri Light" w:hAnsi="Calibri Light" w:cs="Calibri Light"/>
                <w:color w:val="000000" w:themeColor="text1"/>
                <w:sz w:val="21"/>
                <w:szCs w:val="21"/>
              </w:rPr>
              <w:t>d</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pacing w:val="-2"/>
                <w:sz w:val="21"/>
                <w:szCs w:val="21"/>
              </w:rPr>
              <w:t>t</w:t>
            </w:r>
            <w:r w:rsidRPr="003D6507">
              <w:rPr>
                <w:rFonts w:ascii="Calibri Light" w:eastAsia="Calibri Light" w:hAnsi="Calibri Light" w:cs="Calibri Light"/>
                <w:color w:val="000000" w:themeColor="text1"/>
                <w:sz w:val="21"/>
                <w:szCs w:val="21"/>
              </w:rPr>
              <w:t xml:space="preserve">he </w:t>
            </w:r>
            <w:r w:rsidRPr="003D6507">
              <w:rPr>
                <w:rFonts w:ascii="Calibri Light" w:eastAsia="Calibri Light" w:hAnsi="Calibri Light" w:cs="Calibri Light"/>
                <w:color w:val="000000" w:themeColor="text1"/>
                <w:spacing w:val="-1"/>
                <w:sz w:val="21"/>
                <w:szCs w:val="21"/>
              </w:rPr>
              <w:t>a</w:t>
            </w:r>
            <w:r w:rsidRPr="003D6507">
              <w:rPr>
                <w:rFonts w:ascii="Calibri Light" w:eastAsia="Calibri Light" w:hAnsi="Calibri Light" w:cs="Calibri Light"/>
                <w:color w:val="000000" w:themeColor="text1"/>
                <w:sz w:val="21"/>
                <w:szCs w:val="21"/>
              </w:rPr>
              <w:t>ss</w:t>
            </w:r>
            <w:r w:rsidRPr="003D6507">
              <w:rPr>
                <w:rFonts w:ascii="Calibri Light" w:eastAsia="Calibri Light" w:hAnsi="Calibri Light" w:cs="Calibri Light"/>
                <w:color w:val="000000" w:themeColor="text1"/>
                <w:spacing w:val="-1"/>
                <w:sz w:val="21"/>
                <w:szCs w:val="21"/>
              </w:rPr>
              <w:t>e</w:t>
            </w:r>
            <w:r w:rsidRPr="003D6507">
              <w:rPr>
                <w:rFonts w:ascii="Calibri Light" w:eastAsia="Calibri Light" w:hAnsi="Calibri Light" w:cs="Calibri Light"/>
                <w:color w:val="000000" w:themeColor="text1"/>
                <w:sz w:val="21"/>
                <w:szCs w:val="21"/>
              </w:rPr>
              <w:t>s</w:t>
            </w:r>
            <w:r w:rsidRPr="003D6507">
              <w:rPr>
                <w:rFonts w:ascii="Calibri Light" w:eastAsia="Calibri Light" w:hAnsi="Calibri Light" w:cs="Calibri Light"/>
                <w:color w:val="000000" w:themeColor="text1"/>
                <w:spacing w:val="-3"/>
                <w:sz w:val="21"/>
                <w:szCs w:val="21"/>
              </w:rPr>
              <w:t>s</w:t>
            </w:r>
            <w:r w:rsidRPr="003D6507">
              <w:rPr>
                <w:rFonts w:ascii="Calibri Light" w:eastAsia="Calibri Light" w:hAnsi="Calibri Light" w:cs="Calibri Light"/>
                <w:color w:val="000000" w:themeColor="text1"/>
                <w:spacing w:val="1"/>
                <w:sz w:val="21"/>
                <w:szCs w:val="21"/>
              </w:rPr>
              <w:t>m</w:t>
            </w:r>
            <w:r w:rsidRPr="003D6507">
              <w:rPr>
                <w:rFonts w:ascii="Calibri Light" w:eastAsia="Calibri Light" w:hAnsi="Calibri Light" w:cs="Calibri Light"/>
                <w:color w:val="000000" w:themeColor="text1"/>
                <w:spacing w:val="-1"/>
                <w:sz w:val="21"/>
                <w:szCs w:val="21"/>
              </w:rPr>
              <w:t>e</w:t>
            </w:r>
            <w:r w:rsidRPr="003D6507">
              <w:rPr>
                <w:rFonts w:ascii="Calibri Light" w:eastAsia="Calibri Light" w:hAnsi="Calibri Light" w:cs="Calibri Light"/>
                <w:color w:val="000000" w:themeColor="text1"/>
                <w:sz w:val="21"/>
                <w:szCs w:val="21"/>
              </w:rPr>
              <w:t>nt</w:t>
            </w:r>
            <w:r w:rsidRPr="003D6507">
              <w:rPr>
                <w:rFonts w:ascii="Calibri Light" w:eastAsia="Calibri Light" w:hAnsi="Calibri Light" w:cs="Calibri Light"/>
                <w:color w:val="000000" w:themeColor="text1"/>
                <w:spacing w:val="-1"/>
                <w:sz w:val="21"/>
                <w:szCs w:val="21"/>
              </w:rPr>
              <w:t xml:space="preserve"> cri</w:t>
            </w:r>
            <w:r w:rsidRPr="003D6507">
              <w:rPr>
                <w:rFonts w:ascii="Calibri Light" w:eastAsia="Calibri Light" w:hAnsi="Calibri Light" w:cs="Calibri Light"/>
                <w:color w:val="000000" w:themeColor="text1"/>
                <w:sz w:val="21"/>
                <w:szCs w:val="21"/>
              </w:rPr>
              <w:t>t</w:t>
            </w:r>
            <w:r w:rsidRPr="003D6507">
              <w:rPr>
                <w:rFonts w:ascii="Calibri Light" w:eastAsia="Calibri Light" w:hAnsi="Calibri Light" w:cs="Calibri Light"/>
                <w:color w:val="000000" w:themeColor="text1"/>
                <w:spacing w:val="-1"/>
                <w:sz w:val="21"/>
                <w:szCs w:val="21"/>
              </w:rPr>
              <w:t>eri</w:t>
            </w:r>
            <w:r w:rsidRPr="003D6507">
              <w:rPr>
                <w:rFonts w:ascii="Calibri Light" w:eastAsia="Calibri Light" w:hAnsi="Calibri Light" w:cs="Calibri Light"/>
                <w:color w:val="000000" w:themeColor="text1"/>
                <w:sz w:val="21"/>
                <w:szCs w:val="21"/>
              </w:rPr>
              <w:t>a</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z w:val="21"/>
                <w:szCs w:val="21"/>
              </w:rPr>
              <w:t>to</w:t>
            </w:r>
            <w:r w:rsidRPr="003D6507">
              <w:rPr>
                <w:rFonts w:ascii="Calibri Light" w:eastAsia="Calibri Light" w:hAnsi="Calibri Light" w:cs="Calibri Light"/>
                <w:color w:val="000000" w:themeColor="text1"/>
                <w:spacing w:val="1"/>
                <w:sz w:val="21"/>
                <w:szCs w:val="21"/>
              </w:rPr>
              <w:t xml:space="preserve"> b</w:t>
            </w:r>
            <w:r w:rsidRPr="003D6507">
              <w:rPr>
                <w:rFonts w:ascii="Calibri Light" w:eastAsia="Calibri Light" w:hAnsi="Calibri Light" w:cs="Calibri Light"/>
                <w:color w:val="000000" w:themeColor="text1"/>
                <w:sz w:val="21"/>
                <w:szCs w:val="21"/>
              </w:rPr>
              <w:t>e</w:t>
            </w:r>
            <w:r w:rsidRPr="003D6507">
              <w:rPr>
                <w:rFonts w:ascii="Calibri Light" w:eastAsia="Calibri Light" w:hAnsi="Calibri Light" w:cs="Calibri Light"/>
                <w:color w:val="000000" w:themeColor="text1"/>
                <w:spacing w:val="-1"/>
                <w:sz w:val="21"/>
                <w:szCs w:val="21"/>
              </w:rPr>
              <w:t xml:space="preserve"> eligi</w:t>
            </w:r>
            <w:r w:rsidRPr="003D6507">
              <w:rPr>
                <w:rFonts w:ascii="Calibri Light" w:eastAsia="Calibri Light" w:hAnsi="Calibri Light" w:cs="Calibri Light"/>
                <w:color w:val="000000" w:themeColor="text1"/>
                <w:sz w:val="21"/>
                <w:szCs w:val="21"/>
              </w:rPr>
              <w:t>ble</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z w:val="21"/>
                <w:szCs w:val="21"/>
              </w:rPr>
              <w:t xml:space="preserve">for </w:t>
            </w:r>
            <w:r w:rsidRPr="003D6507">
              <w:rPr>
                <w:rFonts w:ascii="Calibri Light" w:eastAsia="Calibri Light" w:hAnsi="Calibri Light" w:cs="Calibri Light"/>
                <w:color w:val="000000" w:themeColor="text1"/>
                <w:spacing w:val="-1"/>
                <w:sz w:val="21"/>
                <w:szCs w:val="21"/>
              </w:rPr>
              <w:t>f</w:t>
            </w:r>
            <w:r w:rsidRPr="003D6507">
              <w:rPr>
                <w:rFonts w:ascii="Calibri Light" w:eastAsia="Calibri Light" w:hAnsi="Calibri Light" w:cs="Calibri Light"/>
                <w:color w:val="000000" w:themeColor="text1"/>
                <w:sz w:val="21"/>
                <w:szCs w:val="21"/>
              </w:rPr>
              <w:t>u</w:t>
            </w:r>
            <w:r w:rsidRPr="003D6507">
              <w:rPr>
                <w:rFonts w:ascii="Calibri Light" w:eastAsia="Calibri Light" w:hAnsi="Calibri Light" w:cs="Calibri Light"/>
                <w:color w:val="000000" w:themeColor="text1"/>
                <w:spacing w:val="1"/>
                <w:sz w:val="21"/>
                <w:szCs w:val="21"/>
              </w:rPr>
              <w:t>n</w:t>
            </w:r>
            <w:r w:rsidRPr="003D6507">
              <w:rPr>
                <w:rFonts w:ascii="Calibri Light" w:eastAsia="Calibri Light" w:hAnsi="Calibri Light" w:cs="Calibri Light"/>
                <w:color w:val="000000" w:themeColor="text1"/>
                <w:sz w:val="21"/>
                <w:szCs w:val="21"/>
              </w:rPr>
              <w:t>d</w:t>
            </w:r>
            <w:r w:rsidRPr="003D6507">
              <w:rPr>
                <w:rFonts w:ascii="Calibri Light" w:eastAsia="Calibri Light" w:hAnsi="Calibri Light" w:cs="Calibri Light"/>
                <w:color w:val="000000" w:themeColor="text1"/>
                <w:spacing w:val="-3"/>
                <w:sz w:val="21"/>
                <w:szCs w:val="21"/>
              </w:rPr>
              <w:t>i</w:t>
            </w:r>
            <w:r w:rsidRPr="003D6507">
              <w:rPr>
                <w:rFonts w:ascii="Calibri Light" w:eastAsia="Calibri Light" w:hAnsi="Calibri Light" w:cs="Calibri Light"/>
                <w:color w:val="000000" w:themeColor="text1"/>
                <w:sz w:val="21"/>
                <w:szCs w:val="21"/>
              </w:rPr>
              <w:t>ng.  N</w:t>
            </w:r>
            <w:r w:rsidRPr="003D6507">
              <w:rPr>
                <w:rFonts w:ascii="Calibri Light" w:eastAsia="Calibri Light" w:hAnsi="Calibri Light" w:cs="Calibri Light"/>
                <w:color w:val="000000" w:themeColor="text1"/>
                <w:spacing w:val="-5"/>
                <w:sz w:val="21"/>
                <w:szCs w:val="21"/>
              </w:rPr>
              <w:t>o</w:t>
            </w:r>
            <w:r w:rsidRPr="003D6507">
              <w:rPr>
                <w:rFonts w:ascii="Calibri Light" w:eastAsia="Calibri Light" w:hAnsi="Calibri Light" w:cs="Calibri Light"/>
                <w:color w:val="000000" w:themeColor="text1"/>
                <w:sz w:val="21"/>
                <w:szCs w:val="21"/>
              </w:rPr>
              <w:t>t</w:t>
            </w:r>
            <w:r w:rsidRPr="003D6507">
              <w:rPr>
                <w:rFonts w:ascii="Calibri Light" w:eastAsia="Calibri Light" w:hAnsi="Calibri Light" w:cs="Calibri Light"/>
                <w:color w:val="000000" w:themeColor="text1"/>
                <w:spacing w:val="-3"/>
                <w:sz w:val="21"/>
                <w:szCs w:val="21"/>
              </w:rPr>
              <w:t>e</w:t>
            </w:r>
            <w:r w:rsidRPr="003D6507">
              <w:rPr>
                <w:rFonts w:ascii="Calibri Light" w:eastAsia="Calibri Light" w:hAnsi="Calibri Light" w:cs="Calibri Light"/>
                <w:color w:val="000000" w:themeColor="text1"/>
                <w:sz w:val="21"/>
                <w:szCs w:val="21"/>
              </w:rPr>
              <w:t>:</w:t>
            </w:r>
            <w:r w:rsidRPr="003D6507">
              <w:rPr>
                <w:rFonts w:ascii="Calibri Light" w:eastAsia="Calibri Light" w:hAnsi="Calibri Light" w:cs="Calibri Light"/>
                <w:color w:val="000000" w:themeColor="text1"/>
                <w:spacing w:val="-2"/>
                <w:sz w:val="21"/>
                <w:szCs w:val="21"/>
              </w:rPr>
              <w:t xml:space="preserve"> </w:t>
            </w:r>
            <w:r w:rsidRPr="003D6507">
              <w:rPr>
                <w:rFonts w:ascii="Calibri Light" w:eastAsia="Calibri Light" w:hAnsi="Calibri Light" w:cs="Calibri Light"/>
                <w:color w:val="000000" w:themeColor="text1"/>
                <w:spacing w:val="1"/>
                <w:sz w:val="21"/>
                <w:szCs w:val="21"/>
              </w:rPr>
              <w:t>t</w:t>
            </w:r>
            <w:r w:rsidRPr="003D6507">
              <w:rPr>
                <w:rFonts w:ascii="Calibri Light" w:eastAsia="Calibri Light" w:hAnsi="Calibri Light" w:cs="Calibri Light"/>
                <w:color w:val="000000" w:themeColor="text1"/>
                <w:sz w:val="21"/>
                <w:szCs w:val="21"/>
              </w:rPr>
              <w:t xml:space="preserve">he </w:t>
            </w:r>
            <w:r w:rsidRPr="003D6507">
              <w:rPr>
                <w:rFonts w:ascii="Calibri Light" w:eastAsia="Calibri Light" w:hAnsi="Calibri Light" w:cs="Calibri Light"/>
                <w:color w:val="000000" w:themeColor="text1"/>
                <w:spacing w:val="-1"/>
                <w:sz w:val="21"/>
                <w:szCs w:val="21"/>
              </w:rPr>
              <w:t>fi</w:t>
            </w:r>
            <w:r w:rsidRPr="003D6507">
              <w:rPr>
                <w:rFonts w:ascii="Calibri Light" w:eastAsia="Calibri Light" w:hAnsi="Calibri Light" w:cs="Calibri Light"/>
                <w:color w:val="000000" w:themeColor="text1"/>
                <w:sz w:val="21"/>
                <w:szCs w:val="21"/>
              </w:rPr>
              <w:t>n</w:t>
            </w:r>
            <w:r w:rsidRPr="003D6507">
              <w:rPr>
                <w:rFonts w:ascii="Calibri Light" w:eastAsia="Calibri Light" w:hAnsi="Calibri Light" w:cs="Calibri Light"/>
                <w:color w:val="000000" w:themeColor="text1"/>
                <w:spacing w:val="-3"/>
                <w:sz w:val="21"/>
                <w:szCs w:val="21"/>
              </w:rPr>
              <w:t>a</w:t>
            </w:r>
            <w:r w:rsidRPr="003D6507">
              <w:rPr>
                <w:rFonts w:ascii="Calibri Light" w:eastAsia="Calibri Light" w:hAnsi="Calibri Light" w:cs="Calibri Light"/>
                <w:color w:val="000000" w:themeColor="text1"/>
                <w:sz w:val="21"/>
                <w:szCs w:val="21"/>
              </w:rPr>
              <w:t>nc</w:t>
            </w:r>
            <w:r w:rsidRPr="003D6507">
              <w:rPr>
                <w:rFonts w:ascii="Calibri Light" w:eastAsia="Calibri Light" w:hAnsi="Calibri Light" w:cs="Calibri Light"/>
                <w:color w:val="000000" w:themeColor="text1"/>
                <w:spacing w:val="-1"/>
                <w:sz w:val="21"/>
                <w:szCs w:val="21"/>
              </w:rPr>
              <w:t>ia</w:t>
            </w:r>
            <w:r w:rsidRPr="003D6507">
              <w:rPr>
                <w:rFonts w:ascii="Calibri Light" w:eastAsia="Calibri Light" w:hAnsi="Calibri Light" w:cs="Calibri Light"/>
                <w:color w:val="000000" w:themeColor="text1"/>
                <w:sz w:val="21"/>
                <w:szCs w:val="21"/>
              </w:rPr>
              <w:t>l</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z w:val="21"/>
                <w:szCs w:val="21"/>
              </w:rPr>
              <w:t>r</w:t>
            </w:r>
            <w:r w:rsidRPr="003D6507">
              <w:rPr>
                <w:rFonts w:ascii="Calibri Light" w:eastAsia="Calibri Light" w:hAnsi="Calibri Light" w:cs="Calibri Light"/>
                <w:color w:val="000000" w:themeColor="text1"/>
                <w:spacing w:val="-2"/>
                <w:sz w:val="21"/>
                <w:szCs w:val="21"/>
              </w:rPr>
              <w:t>e</w:t>
            </w:r>
            <w:r w:rsidRPr="003D6507">
              <w:rPr>
                <w:rFonts w:ascii="Calibri Light" w:eastAsia="Calibri Light" w:hAnsi="Calibri Light" w:cs="Calibri Light"/>
                <w:color w:val="000000" w:themeColor="text1"/>
                <w:sz w:val="21"/>
                <w:szCs w:val="21"/>
              </w:rPr>
              <w:t>p</w:t>
            </w:r>
            <w:r w:rsidRPr="003D6507">
              <w:rPr>
                <w:rFonts w:ascii="Calibri Light" w:eastAsia="Calibri Light" w:hAnsi="Calibri Light" w:cs="Calibri Light"/>
                <w:color w:val="000000" w:themeColor="text1"/>
                <w:spacing w:val="1"/>
                <w:sz w:val="21"/>
                <w:szCs w:val="21"/>
              </w:rPr>
              <w:t>o</w:t>
            </w:r>
            <w:r w:rsidRPr="003D6507">
              <w:rPr>
                <w:rFonts w:ascii="Calibri Light" w:eastAsia="Calibri Light" w:hAnsi="Calibri Light" w:cs="Calibri Light"/>
                <w:color w:val="000000" w:themeColor="text1"/>
                <w:spacing w:val="-1"/>
                <w:sz w:val="21"/>
                <w:szCs w:val="21"/>
              </w:rPr>
              <w:t>r</w:t>
            </w:r>
            <w:r w:rsidRPr="003D6507">
              <w:rPr>
                <w:rFonts w:ascii="Calibri Light" w:eastAsia="Calibri Light" w:hAnsi="Calibri Light" w:cs="Calibri Light"/>
                <w:color w:val="000000" w:themeColor="text1"/>
                <w:sz w:val="21"/>
                <w:szCs w:val="21"/>
              </w:rPr>
              <w:t xml:space="preserve">t </w:t>
            </w:r>
            <w:r w:rsidRPr="003D6507">
              <w:rPr>
                <w:rFonts w:ascii="Calibri Light" w:eastAsia="Calibri Light" w:hAnsi="Calibri Light" w:cs="Calibri Light"/>
                <w:color w:val="000000" w:themeColor="text1"/>
                <w:spacing w:val="-1"/>
                <w:sz w:val="21"/>
                <w:szCs w:val="21"/>
              </w:rPr>
              <w:t>u</w:t>
            </w:r>
            <w:r w:rsidRPr="003D6507">
              <w:rPr>
                <w:rFonts w:ascii="Calibri Light" w:eastAsia="Calibri Light" w:hAnsi="Calibri Light" w:cs="Calibri Light"/>
                <w:color w:val="000000" w:themeColor="text1"/>
                <w:sz w:val="21"/>
                <w:szCs w:val="21"/>
              </w:rPr>
              <w:t>p</w:t>
            </w:r>
            <w:r w:rsidRPr="003D6507">
              <w:rPr>
                <w:rFonts w:ascii="Calibri Light" w:eastAsia="Calibri Light" w:hAnsi="Calibri Light" w:cs="Calibri Light"/>
                <w:color w:val="000000" w:themeColor="text1"/>
                <w:spacing w:val="-1"/>
                <w:sz w:val="21"/>
                <w:szCs w:val="21"/>
              </w:rPr>
              <w:t>o</w:t>
            </w:r>
            <w:r w:rsidRPr="003D6507">
              <w:rPr>
                <w:rFonts w:ascii="Calibri Light" w:eastAsia="Calibri Light" w:hAnsi="Calibri Light" w:cs="Calibri Light"/>
                <w:color w:val="000000" w:themeColor="text1"/>
                <w:sz w:val="21"/>
                <w:szCs w:val="21"/>
              </w:rPr>
              <w:t>n</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pacing w:val="-4"/>
                <w:sz w:val="21"/>
                <w:szCs w:val="21"/>
              </w:rPr>
              <w:t>w</w:t>
            </w:r>
            <w:r w:rsidRPr="003D6507">
              <w:rPr>
                <w:rFonts w:ascii="Calibri Light" w:eastAsia="Calibri Light" w:hAnsi="Calibri Light" w:cs="Calibri Light"/>
                <w:color w:val="000000" w:themeColor="text1"/>
                <w:sz w:val="21"/>
                <w:szCs w:val="21"/>
              </w:rPr>
              <w:t>hi</w:t>
            </w:r>
            <w:r w:rsidRPr="003D6507">
              <w:rPr>
                <w:rFonts w:ascii="Calibri Light" w:eastAsia="Calibri Light" w:hAnsi="Calibri Light" w:cs="Calibri Light"/>
                <w:color w:val="000000" w:themeColor="text1"/>
                <w:spacing w:val="-1"/>
                <w:sz w:val="21"/>
                <w:szCs w:val="21"/>
              </w:rPr>
              <w:t>c</w:t>
            </w:r>
            <w:r w:rsidRPr="003D6507">
              <w:rPr>
                <w:rFonts w:ascii="Calibri Light" w:eastAsia="Calibri Light" w:hAnsi="Calibri Light" w:cs="Calibri Light"/>
                <w:color w:val="000000" w:themeColor="text1"/>
                <w:sz w:val="21"/>
                <w:szCs w:val="21"/>
              </w:rPr>
              <w:t>h t</w:t>
            </w:r>
            <w:r w:rsidRPr="003D6507">
              <w:rPr>
                <w:rFonts w:ascii="Calibri Light" w:eastAsia="Calibri Light" w:hAnsi="Calibri Light" w:cs="Calibri Light"/>
                <w:color w:val="000000" w:themeColor="text1"/>
                <w:spacing w:val="1"/>
                <w:sz w:val="21"/>
                <w:szCs w:val="21"/>
              </w:rPr>
              <w:t>h</w:t>
            </w:r>
            <w:r w:rsidRPr="003D6507">
              <w:rPr>
                <w:rFonts w:ascii="Calibri Light" w:eastAsia="Calibri Light" w:hAnsi="Calibri Light" w:cs="Calibri Light"/>
                <w:color w:val="000000" w:themeColor="text1"/>
                <w:sz w:val="21"/>
                <w:szCs w:val="21"/>
              </w:rPr>
              <w:t>e</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z w:val="21"/>
                <w:szCs w:val="21"/>
              </w:rPr>
              <w:t>BGS</w:t>
            </w:r>
            <w:r w:rsidRPr="003D6507">
              <w:rPr>
                <w:rFonts w:ascii="Calibri Light" w:eastAsia="Calibri Light" w:hAnsi="Calibri Light" w:cs="Calibri Light"/>
                <w:color w:val="000000" w:themeColor="text1"/>
                <w:spacing w:val="-2"/>
                <w:sz w:val="21"/>
                <w:szCs w:val="21"/>
              </w:rPr>
              <w:t xml:space="preserve"> </w:t>
            </w:r>
            <w:r w:rsidRPr="003D6507">
              <w:rPr>
                <w:rFonts w:ascii="Calibri Light" w:eastAsia="Calibri Light" w:hAnsi="Calibri Light" w:cs="Calibri Light"/>
                <w:color w:val="000000" w:themeColor="text1"/>
                <w:spacing w:val="-1"/>
                <w:sz w:val="21"/>
                <w:szCs w:val="21"/>
              </w:rPr>
              <w:t>a</w:t>
            </w:r>
            <w:r w:rsidRPr="003D6507">
              <w:rPr>
                <w:rFonts w:ascii="Calibri Light" w:eastAsia="Calibri Light" w:hAnsi="Calibri Light" w:cs="Calibri Light"/>
                <w:color w:val="000000" w:themeColor="text1"/>
                <w:sz w:val="21"/>
                <w:szCs w:val="21"/>
              </w:rPr>
              <w:t>ss</w:t>
            </w:r>
            <w:r w:rsidRPr="003D6507">
              <w:rPr>
                <w:rFonts w:ascii="Calibri Light" w:eastAsia="Calibri Light" w:hAnsi="Calibri Light" w:cs="Calibri Light"/>
                <w:color w:val="000000" w:themeColor="text1"/>
                <w:spacing w:val="-1"/>
                <w:sz w:val="21"/>
                <w:szCs w:val="21"/>
              </w:rPr>
              <w:t>e</w:t>
            </w:r>
            <w:r w:rsidRPr="003D6507">
              <w:rPr>
                <w:rFonts w:ascii="Calibri Light" w:eastAsia="Calibri Light" w:hAnsi="Calibri Light" w:cs="Calibri Light"/>
                <w:color w:val="000000" w:themeColor="text1"/>
                <w:sz w:val="21"/>
                <w:szCs w:val="21"/>
              </w:rPr>
              <w:t>s</w:t>
            </w:r>
            <w:r w:rsidRPr="003D6507">
              <w:rPr>
                <w:rFonts w:ascii="Calibri Light" w:eastAsia="Calibri Light" w:hAnsi="Calibri Light" w:cs="Calibri Light"/>
                <w:color w:val="000000" w:themeColor="text1"/>
                <w:spacing w:val="-3"/>
                <w:sz w:val="21"/>
                <w:szCs w:val="21"/>
              </w:rPr>
              <w:t>s</w:t>
            </w:r>
            <w:r w:rsidRPr="003D6507">
              <w:rPr>
                <w:rFonts w:ascii="Calibri Light" w:eastAsia="Calibri Light" w:hAnsi="Calibri Light" w:cs="Calibri Light"/>
                <w:color w:val="000000" w:themeColor="text1"/>
                <w:spacing w:val="1"/>
                <w:sz w:val="21"/>
                <w:szCs w:val="21"/>
              </w:rPr>
              <w:t>m</w:t>
            </w:r>
            <w:r w:rsidRPr="003D6507">
              <w:rPr>
                <w:rFonts w:ascii="Calibri Light" w:eastAsia="Calibri Light" w:hAnsi="Calibri Light" w:cs="Calibri Light"/>
                <w:color w:val="000000" w:themeColor="text1"/>
                <w:spacing w:val="-1"/>
                <w:sz w:val="21"/>
                <w:szCs w:val="21"/>
              </w:rPr>
              <w:t>e</w:t>
            </w:r>
            <w:r w:rsidRPr="003D6507">
              <w:rPr>
                <w:rFonts w:ascii="Calibri Light" w:eastAsia="Calibri Light" w:hAnsi="Calibri Light" w:cs="Calibri Light"/>
                <w:color w:val="000000" w:themeColor="text1"/>
                <w:sz w:val="21"/>
                <w:szCs w:val="21"/>
              </w:rPr>
              <w:t>nt</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pacing w:val="-1"/>
                <w:sz w:val="21"/>
                <w:szCs w:val="21"/>
              </w:rPr>
              <w:t>i</w:t>
            </w:r>
            <w:r w:rsidRPr="003D6507">
              <w:rPr>
                <w:rFonts w:ascii="Calibri Light" w:eastAsia="Calibri Light" w:hAnsi="Calibri Light" w:cs="Calibri Light"/>
                <w:color w:val="000000" w:themeColor="text1"/>
                <w:sz w:val="21"/>
                <w:szCs w:val="21"/>
              </w:rPr>
              <w:t xml:space="preserve">s </w:t>
            </w:r>
            <w:r w:rsidRPr="003D6507">
              <w:rPr>
                <w:rFonts w:ascii="Calibri Light" w:eastAsia="Calibri Light" w:hAnsi="Calibri Light" w:cs="Calibri Light"/>
                <w:color w:val="000000" w:themeColor="text1"/>
                <w:spacing w:val="-3"/>
                <w:sz w:val="21"/>
                <w:szCs w:val="21"/>
              </w:rPr>
              <w:t>c</w:t>
            </w:r>
            <w:r w:rsidRPr="003D6507">
              <w:rPr>
                <w:rFonts w:ascii="Calibri Light" w:eastAsia="Calibri Light" w:hAnsi="Calibri Light" w:cs="Calibri Light"/>
                <w:color w:val="000000" w:themeColor="text1"/>
                <w:sz w:val="21"/>
                <w:szCs w:val="21"/>
              </w:rPr>
              <w:t>o</w:t>
            </w:r>
            <w:r w:rsidRPr="003D6507">
              <w:rPr>
                <w:rFonts w:ascii="Calibri Light" w:eastAsia="Calibri Light" w:hAnsi="Calibri Light" w:cs="Calibri Light"/>
                <w:color w:val="000000" w:themeColor="text1"/>
                <w:spacing w:val="-1"/>
                <w:sz w:val="21"/>
                <w:szCs w:val="21"/>
              </w:rPr>
              <w:t>m</w:t>
            </w:r>
            <w:r w:rsidRPr="003D6507">
              <w:rPr>
                <w:rFonts w:ascii="Calibri Light" w:eastAsia="Calibri Light" w:hAnsi="Calibri Light" w:cs="Calibri Light"/>
                <w:color w:val="000000" w:themeColor="text1"/>
                <w:sz w:val="21"/>
                <w:szCs w:val="21"/>
              </w:rPr>
              <w:t>p</w:t>
            </w:r>
            <w:r w:rsidRPr="003D6507">
              <w:rPr>
                <w:rFonts w:ascii="Calibri Light" w:eastAsia="Calibri Light" w:hAnsi="Calibri Light" w:cs="Calibri Light"/>
                <w:color w:val="000000" w:themeColor="text1"/>
                <w:spacing w:val="-3"/>
                <w:sz w:val="21"/>
                <w:szCs w:val="21"/>
              </w:rPr>
              <w:t>l</w:t>
            </w:r>
            <w:r w:rsidRPr="003D6507">
              <w:rPr>
                <w:rFonts w:ascii="Calibri Light" w:eastAsia="Calibri Light" w:hAnsi="Calibri Light" w:cs="Calibri Light"/>
                <w:color w:val="000000" w:themeColor="text1"/>
                <w:spacing w:val="-1"/>
                <w:sz w:val="21"/>
                <w:szCs w:val="21"/>
              </w:rPr>
              <w:t>e</w:t>
            </w:r>
            <w:r w:rsidRPr="003D6507">
              <w:rPr>
                <w:rFonts w:ascii="Calibri Light" w:eastAsia="Calibri Light" w:hAnsi="Calibri Light" w:cs="Calibri Light"/>
                <w:color w:val="000000" w:themeColor="text1"/>
                <w:sz w:val="21"/>
                <w:szCs w:val="21"/>
              </w:rPr>
              <w:t>t</w:t>
            </w:r>
            <w:r w:rsidRPr="003D6507">
              <w:rPr>
                <w:rFonts w:ascii="Calibri Light" w:eastAsia="Calibri Light" w:hAnsi="Calibri Light" w:cs="Calibri Light"/>
                <w:color w:val="000000" w:themeColor="text1"/>
                <w:spacing w:val="-1"/>
                <w:sz w:val="21"/>
                <w:szCs w:val="21"/>
              </w:rPr>
              <w:t>e</w:t>
            </w:r>
            <w:r w:rsidRPr="003D6507">
              <w:rPr>
                <w:rFonts w:ascii="Calibri Light" w:eastAsia="Calibri Light" w:hAnsi="Calibri Light" w:cs="Calibri Light"/>
                <w:color w:val="000000" w:themeColor="text1"/>
                <w:sz w:val="21"/>
                <w:szCs w:val="21"/>
              </w:rPr>
              <w:t>d</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pacing w:val="-1"/>
                <w:sz w:val="21"/>
                <w:szCs w:val="21"/>
              </w:rPr>
              <w:t>m</w:t>
            </w:r>
            <w:r w:rsidRPr="003D6507">
              <w:rPr>
                <w:rFonts w:ascii="Calibri Light" w:eastAsia="Calibri Light" w:hAnsi="Calibri Light" w:cs="Calibri Light"/>
                <w:color w:val="000000" w:themeColor="text1"/>
                <w:sz w:val="21"/>
                <w:szCs w:val="21"/>
              </w:rPr>
              <w:t>ust</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pacing w:val="-1"/>
                <w:sz w:val="21"/>
                <w:szCs w:val="21"/>
              </w:rPr>
              <w:t>al</w:t>
            </w:r>
            <w:r w:rsidRPr="003D6507">
              <w:rPr>
                <w:rFonts w:ascii="Calibri Light" w:eastAsia="Calibri Light" w:hAnsi="Calibri Light" w:cs="Calibri Light"/>
                <w:color w:val="000000" w:themeColor="text1"/>
                <w:sz w:val="21"/>
                <w:szCs w:val="21"/>
              </w:rPr>
              <w:t>so</w:t>
            </w:r>
            <w:r w:rsidRPr="003D6507">
              <w:rPr>
                <w:rFonts w:ascii="Calibri Light" w:eastAsia="Calibri Light" w:hAnsi="Calibri Light" w:cs="Calibri Light"/>
                <w:color w:val="000000" w:themeColor="text1"/>
                <w:spacing w:val="-2"/>
                <w:sz w:val="21"/>
                <w:szCs w:val="21"/>
              </w:rPr>
              <w:t xml:space="preserve"> </w:t>
            </w:r>
            <w:r w:rsidRPr="003D6507">
              <w:rPr>
                <w:rFonts w:ascii="Calibri Light" w:eastAsia="Calibri Light" w:hAnsi="Calibri Light" w:cs="Calibri Light"/>
                <w:color w:val="000000" w:themeColor="text1"/>
                <w:spacing w:val="1"/>
                <w:sz w:val="21"/>
                <w:szCs w:val="21"/>
              </w:rPr>
              <w:t>b</w:t>
            </w:r>
            <w:r w:rsidRPr="003D6507">
              <w:rPr>
                <w:rFonts w:ascii="Calibri Light" w:eastAsia="Calibri Light" w:hAnsi="Calibri Light" w:cs="Calibri Light"/>
                <w:color w:val="000000" w:themeColor="text1"/>
                <w:sz w:val="21"/>
                <w:szCs w:val="21"/>
              </w:rPr>
              <w:t>e su</w:t>
            </w:r>
            <w:r w:rsidRPr="003D6507">
              <w:rPr>
                <w:rFonts w:ascii="Calibri Light" w:eastAsia="Calibri Light" w:hAnsi="Calibri Light" w:cs="Calibri Light"/>
                <w:color w:val="000000" w:themeColor="text1"/>
                <w:spacing w:val="-1"/>
                <w:sz w:val="21"/>
                <w:szCs w:val="21"/>
              </w:rPr>
              <w:t>b</w:t>
            </w:r>
            <w:r w:rsidRPr="003D6507">
              <w:rPr>
                <w:rFonts w:ascii="Calibri Light" w:eastAsia="Calibri Light" w:hAnsi="Calibri Light" w:cs="Calibri Light"/>
                <w:color w:val="000000" w:themeColor="text1"/>
                <w:spacing w:val="1"/>
                <w:sz w:val="21"/>
                <w:szCs w:val="21"/>
              </w:rPr>
              <w:t>m</w:t>
            </w:r>
            <w:r w:rsidRPr="003D6507">
              <w:rPr>
                <w:rFonts w:ascii="Calibri Light" w:eastAsia="Calibri Light" w:hAnsi="Calibri Light" w:cs="Calibri Light"/>
                <w:color w:val="000000" w:themeColor="text1"/>
                <w:spacing w:val="-1"/>
                <w:sz w:val="21"/>
                <w:szCs w:val="21"/>
              </w:rPr>
              <w:t>i</w:t>
            </w:r>
            <w:r w:rsidRPr="003D6507">
              <w:rPr>
                <w:rFonts w:ascii="Calibri Light" w:eastAsia="Calibri Light" w:hAnsi="Calibri Light" w:cs="Calibri Light"/>
                <w:color w:val="000000" w:themeColor="text1"/>
                <w:sz w:val="21"/>
                <w:szCs w:val="21"/>
              </w:rPr>
              <w:t>tt</w:t>
            </w:r>
            <w:r w:rsidRPr="003D6507">
              <w:rPr>
                <w:rFonts w:ascii="Calibri Light" w:eastAsia="Calibri Light" w:hAnsi="Calibri Light" w:cs="Calibri Light"/>
                <w:color w:val="000000" w:themeColor="text1"/>
                <w:spacing w:val="-1"/>
                <w:sz w:val="21"/>
                <w:szCs w:val="21"/>
              </w:rPr>
              <w:t>e</w:t>
            </w:r>
            <w:r w:rsidRPr="003D6507">
              <w:rPr>
                <w:rFonts w:ascii="Calibri Light" w:eastAsia="Calibri Light" w:hAnsi="Calibri Light" w:cs="Calibri Light"/>
                <w:color w:val="000000" w:themeColor="text1"/>
                <w:sz w:val="21"/>
                <w:szCs w:val="21"/>
              </w:rPr>
              <w:t>d</w:t>
            </w:r>
            <w:r w:rsidRPr="003D6507">
              <w:rPr>
                <w:rFonts w:ascii="Calibri Light" w:eastAsia="Calibri Light" w:hAnsi="Calibri Light" w:cs="Calibri Light"/>
                <w:color w:val="000000" w:themeColor="text1"/>
                <w:spacing w:val="-2"/>
                <w:sz w:val="21"/>
                <w:szCs w:val="21"/>
              </w:rPr>
              <w:t xml:space="preserve"> </w:t>
            </w:r>
            <w:r w:rsidRPr="003D6507">
              <w:rPr>
                <w:rFonts w:ascii="Calibri Light" w:eastAsia="Calibri Light" w:hAnsi="Calibri Light" w:cs="Calibri Light"/>
                <w:color w:val="000000" w:themeColor="text1"/>
                <w:spacing w:val="-1"/>
                <w:sz w:val="21"/>
                <w:szCs w:val="21"/>
              </w:rPr>
              <w:t>wi</w:t>
            </w:r>
            <w:r w:rsidRPr="003D6507">
              <w:rPr>
                <w:rFonts w:ascii="Calibri Light" w:eastAsia="Calibri Light" w:hAnsi="Calibri Light" w:cs="Calibri Light"/>
                <w:color w:val="000000" w:themeColor="text1"/>
                <w:sz w:val="21"/>
                <w:szCs w:val="21"/>
              </w:rPr>
              <w:t>th</w:t>
            </w:r>
            <w:r w:rsidRPr="003D6507">
              <w:rPr>
                <w:rFonts w:ascii="Calibri Light" w:eastAsia="Calibri Light" w:hAnsi="Calibri Light" w:cs="Calibri Light"/>
                <w:color w:val="000000" w:themeColor="text1"/>
                <w:spacing w:val="1"/>
                <w:sz w:val="21"/>
                <w:szCs w:val="21"/>
              </w:rPr>
              <w:t xml:space="preserve"> </w:t>
            </w:r>
            <w:r w:rsidRPr="003D6507">
              <w:rPr>
                <w:rFonts w:ascii="Calibri Light" w:eastAsia="Calibri Light" w:hAnsi="Calibri Light" w:cs="Calibri Light"/>
                <w:color w:val="000000" w:themeColor="text1"/>
                <w:spacing w:val="-2"/>
                <w:sz w:val="21"/>
                <w:szCs w:val="21"/>
              </w:rPr>
              <w:t>t</w:t>
            </w:r>
            <w:r w:rsidRPr="003D6507">
              <w:rPr>
                <w:rFonts w:ascii="Calibri Light" w:eastAsia="Calibri Light" w:hAnsi="Calibri Light" w:cs="Calibri Light"/>
                <w:color w:val="000000" w:themeColor="text1"/>
                <w:sz w:val="21"/>
                <w:szCs w:val="21"/>
              </w:rPr>
              <w:t>he BGS</w:t>
            </w:r>
            <w:r w:rsidRPr="003D6507">
              <w:rPr>
                <w:rFonts w:ascii="Calibri Light" w:eastAsia="Calibri Light" w:hAnsi="Calibri Light" w:cs="Calibri Light"/>
                <w:color w:val="000000" w:themeColor="text1"/>
                <w:spacing w:val="-2"/>
                <w:sz w:val="21"/>
                <w:szCs w:val="21"/>
              </w:rPr>
              <w:t xml:space="preserve"> </w:t>
            </w:r>
            <w:r w:rsidRPr="003D6507">
              <w:rPr>
                <w:rFonts w:ascii="Calibri Light" w:eastAsia="Calibri Light" w:hAnsi="Calibri Light" w:cs="Calibri Light"/>
                <w:color w:val="000000" w:themeColor="text1"/>
                <w:spacing w:val="1"/>
                <w:sz w:val="21"/>
                <w:szCs w:val="21"/>
              </w:rPr>
              <w:t>a</w:t>
            </w:r>
            <w:r w:rsidRPr="003D6507">
              <w:rPr>
                <w:rFonts w:ascii="Calibri Light" w:eastAsia="Calibri Light" w:hAnsi="Calibri Light" w:cs="Calibri Light"/>
                <w:color w:val="000000" w:themeColor="text1"/>
                <w:sz w:val="21"/>
                <w:szCs w:val="21"/>
              </w:rPr>
              <w:t>ss</w:t>
            </w:r>
            <w:r w:rsidRPr="003D6507">
              <w:rPr>
                <w:rFonts w:ascii="Calibri Light" w:eastAsia="Calibri Light" w:hAnsi="Calibri Light" w:cs="Calibri Light"/>
                <w:color w:val="000000" w:themeColor="text1"/>
                <w:spacing w:val="-4"/>
                <w:sz w:val="21"/>
                <w:szCs w:val="21"/>
              </w:rPr>
              <w:t>e</w:t>
            </w:r>
            <w:r w:rsidRPr="003D6507">
              <w:rPr>
                <w:rFonts w:ascii="Calibri Light" w:eastAsia="Calibri Light" w:hAnsi="Calibri Light" w:cs="Calibri Light"/>
                <w:color w:val="000000" w:themeColor="text1"/>
                <w:sz w:val="21"/>
                <w:szCs w:val="21"/>
              </w:rPr>
              <w:t>ss</w:t>
            </w:r>
            <w:r w:rsidRPr="003D6507">
              <w:rPr>
                <w:rFonts w:ascii="Calibri Light" w:eastAsia="Calibri Light" w:hAnsi="Calibri Light" w:cs="Calibri Light"/>
                <w:color w:val="000000" w:themeColor="text1"/>
                <w:spacing w:val="1"/>
                <w:sz w:val="21"/>
                <w:szCs w:val="21"/>
              </w:rPr>
              <w:t>m</w:t>
            </w:r>
            <w:r w:rsidRPr="003D6507">
              <w:rPr>
                <w:rFonts w:ascii="Calibri Light" w:eastAsia="Calibri Light" w:hAnsi="Calibri Light" w:cs="Calibri Light"/>
                <w:color w:val="000000" w:themeColor="text1"/>
                <w:spacing w:val="-1"/>
                <w:sz w:val="21"/>
                <w:szCs w:val="21"/>
              </w:rPr>
              <w:t>e</w:t>
            </w:r>
            <w:r w:rsidRPr="003D6507">
              <w:rPr>
                <w:rFonts w:ascii="Calibri Light" w:eastAsia="Calibri Light" w:hAnsi="Calibri Light" w:cs="Calibri Light"/>
                <w:color w:val="000000" w:themeColor="text1"/>
                <w:spacing w:val="-2"/>
                <w:sz w:val="21"/>
                <w:szCs w:val="21"/>
              </w:rPr>
              <w:t>n</w:t>
            </w:r>
            <w:r w:rsidRPr="003D6507">
              <w:rPr>
                <w:rFonts w:ascii="Calibri Light" w:eastAsia="Calibri Light" w:hAnsi="Calibri Light" w:cs="Calibri Light"/>
                <w:color w:val="000000" w:themeColor="text1"/>
                <w:sz w:val="21"/>
                <w:szCs w:val="21"/>
              </w:rPr>
              <w:t>t.</w:t>
            </w:r>
          </w:p>
          <w:p w14:paraId="5EDD3B3F" w14:textId="77777777" w:rsidR="00BE3C5F" w:rsidRPr="006E25D8" w:rsidRDefault="00BE3C5F" w:rsidP="003D6507">
            <w:pPr>
              <w:spacing w:before="4" w:line="100" w:lineRule="exact"/>
              <w:rPr>
                <w:color w:val="000000" w:themeColor="text1"/>
                <w:sz w:val="10"/>
                <w:szCs w:val="10"/>
              </w:rPr>
            </w:pPr>
          </w:p>
          <w:p w14:paraId="6836CCD5" w14:textId="276E02CB" w:rsidR="00BE3C5F" w:rsidRPr="00BE3C5F" w:rsidRDefault="00BE3C5F" w:rsidP="00FA5FD2">
            <w:pPr>
              <w:pStyle w:val="ListParagraph"/>
              <w:numPr>
                <w:ilvl w:val="0"/>
                <w:numId w:val="13"/>
              </w:numPr>
              <w:ind w:left="360" w:right="216"/>
              <w:rPr>
                <w:rFonts w:ascii="Calibri Light" w:eastAsia="Calibri Light" w:hAnsi="Calibri Light" w:cs="Calibri Light"/>
                <w:color w:val="000000" w:themeColor="text1"/>
                <w:sz w:val="22"/>
                <w:szCs w:val="22"/>
              </w:rPr>
            </w:pPr>
            <w:r w:rsidRPr="00BE3C5F">
              <w:rPr>
                <w:rFonts w:ascii="Calibri Light" w:eastAsia="Calibri Light" w:hAnsi="Calibri Light" w:cs="Calibri Light"/>
                <w:color w:val="000000" w:themeColor="text1"/>
                <w:spacing w:val="-1"/>
                <w:sz w:val="22"/>
                <w:szCs w:val="22"/>
              </w:rPr>
              <w:t>F</w:t>
            </w:r>
            <w:r w:rsidRPr="00BE3C5F">
              <w:rPr>
                <w:rFonts w:ascii="Calibri Light" w:eastAsia="Calibri Light" w:hAnsi="Calibri Light" w:cs="Calibri Light"/>
                <w:color w:val="000000" w:themeColor="text1"/>
                <w:sz w:val="22"/>
                <w:szCs w:val="22"/>
              </w:rPr>
              <w:t>or more</w:t>
            </w:r>
            <w:r w:rsidRPr="00BE3C5F">
              <w:rPr>
                <w:rFonts w:ascii="Calibri Light" w:eastAsia="Calibri Light" w:hAnsi="Calibri Light" w:cs="Calibri Light"/>
                <w:color w:val="000000" w:themeColor="text1"/>
                <w:spacing w:val="-1"/>
                <w:sz w:val="22"/>
                <w:szCs w:val="22"/>
              </w:rPr>
              <w:t xml:space="preserve"> i</w:t>
            </w:r>
            <w:r w:rsidRPr="00BE3C5F">
              <w:rPr>
                <w:rFonts w:ascii="Calibri Light" w:eastAsia="Calibri Light" w:hAnsi="Calibri Light" w:cs="Calibri Light"/>
                <w:color w:val="000000" w:themeColor="text1"/>
                <w:sz w:val="22"/>
                <w:szCs w:val="22"/>
              </w:rPr>
              <w:t>n</w:t>
            </w:r>
            <w:r w:rsidRPr="00BE3C5F">
              <w:rPr>
                <w:rFonts w:ascii="Calibri Light" w:eastAsia="Calibri Light" w:hAnsi="Calibri Light" w:cs="Calibri Light"/>
                <w:color w:val="000000" w:themeColor="text1"/>
                <w:spacing w:val="-2"/>
                <w:sz w:val="22"/>
                <w:szCs w:val="22"/>
              </w:rPr>
              <w:t>f</w:t>
            </w:r>
            <w:r w:rsidRPr="00BE3C5F">
              <w:rPr>
                <w:rFonts w:ascii="Calibri Light" w:eastAsia="Calibri Light" w:hAnsi="Calibri Light" w:cs="Calibri Light"/>
                <w:color w:val="000000" w:themeColor="text1"/>
                <w:sz w:val="22"/>
                <w:szCs w:val="22"/>
              </w:rPr>
              <w:t>orm</w:t>
            </w:r>
            <w:r w:rsidRPr="00BE3C5F">
              <w:rPr>
                <w:rFonts w:ascii="Calibri Light" w:eastAsia="Calibri Light" w:hAnsi="Calibri Light" w:cs="Calibri Light"/>
                <w:color w:val="000000" w:themeColor="text1"/>
                <w:spacing w:val="-1"/>
                <w:sz w:val="22"/>
                <w:szCs w:val="22"/>
              </w:rPr>
              <w:t>a</w:t>
            </w:r>
            <w:r w:rsidRPr="00BE3C5F">
              <w:rPr>
                <w:rFonts w:ascii="Calibri Light" w:eastAsia="Calibri Light" w:hAnsi="Calibri Light" w:cs="Calibri Light"/>
                <w:color w:val="000000" w:themeColor="text1"/>
                <w:sz w:val="22"/>
                <w:szCs w:val="22"/>
              </w:rPr>
              <w:t>t</w:t>
            </w:r>
            <w:r w:rsidRPr="00BE3C5F">
              <w:rPr>
                <w:rFonts w:ascii="Calibri Light" w:eastAsia="Calibri Light" w:hAnsi="Calibri Light" w:cs="Calibri Light"/>
                <w:color w:val="000000" w:themeColor="text1"/>
                <w:spacing w:val="-1"/>
                <w:sz w:val="22"/>
                <w:szCs w:val="22"/>
              </w:rPr>
              <w:t>i</w:t>
            </w:r>
            <w:r w:rsidRPr="00BE3C5F">
              <w:rPr>
                <w:rFonts w:ascii="Calibri Light" w:eastAsia="Calibri Light" w:hAnsi="Calibri Light" w:cs="Calibri Light"/>
                <w:color w:val="000000" w:themeColor="text1"/>
                <w:spacing w:val="-2"/>
                <w:sz w:val="22"/>
                <w:szCs w:val="22"/>
              </w:rPr>
              <w:t>o</w:t>
            </w:r>
            <w:r w:rsidRPr="00BE3C5F">
              <w:rPr>
                <w:rFonts w:ascii="Calibri Light" w:eastAsia="Calibri Light" w:hAnsi="Calibri Light" w:cs="Calibri Light"/>
                <w:color w:val="000000" w:themeColor="text1"/>
                <w:sz w:val="22"/>
                <w:szCs w:val="22"/>
              </w:rPr>
              <w:t>n</w:t>
            </w:r>
            <w:r w:rsidRPr="00BE3C5F">
              <w:rPr>
                <w:rFonts w:ascii="Calibri Light" w:eastAsia="Calibri Light" w:hAnsi="Calibri Light" w:cs="Calibri Light"/>
                <w:color w:val="000000" w:themeColor="text1"/>
                <w:spacing w:val="1"/>
                <w:sz w:val="22"/>
                <w:szCs w:val="22"/>
              </w:rPr>
              <w:t xml:space="preserve"> </w:t>
            </w:r>
            <w:r w:rsidRPr="00BE3C5F">
              <w:rPr>
                <w:rFonts w:ascii="Calibri Light" w:eastAsia="Calibri Light" w:hAnsi="Calibri Light" w:cs="Calibri Light"/>
                <w:color w:val="000000" w:themeColor="text1"/>
                <w:spacing w:val="-1"/>
                <w:sz w:val="22"/>
                <w:szCs w:val="22"/>
              </w:rPr>
              <w:t>a</w:t>
            </w:r>
            <w:r w:rsidRPr="00BE3C5F">
              <w:rPr>
                <w:rFonts w:ascii="Calibri Light" w:eastAsia="Calibri Light" w:hAnsi="Calibri Light" w:cs="Calibri Light"/>
                <w:color w:val="000000" w:themeColor="text1"/>
                <w:spacing w:val="-2"/>
                <w:sz w:val="22"/>
                <w:szCs w:val="22"/>
              </w:rPr>
              <w:t>b</w:t>
            </w:r>
            <w:r w:rsidRPr="00BE3C5F">
              <w:rPr>
                <w:rFonts w:ascii="Calibri Light" w:eastAsia="Calibri Light" w:hAnsi="Calibri Light" w:cs="Calibri Light"/>
                <w:color w:val="000000" w:themeColor="text1"/>
                <w:sz w:val="22"/>
                <w:szCs w:val="22"/>
              </w:rPr>
              <w:t>o</w:t>
            </w:r>
            <w:r w:rsidRPr="00BE3C5F">
              <w:rPr>
                <w:rFonts w:ascii="Calibri Light" w:eastAsia="Calibri Light" w:hAnsi="Calibri Light" w:cs="Calibri Light"/>
                <w:color w:val="000000" w:themeColor="text1"/>
                <w:spacing w:val="-1"/>
                <w:sz w:val="22"/>
                <w:szCs w:val="22"/>
              </w:rPr>
              <w:t>u</w:t>
            </w:r>
            <w:r w:rsidRPr="00BE3C5F">
              <w:rPr>
                <w:rFonts w:ascii="Calibri Light" w:eastAsia="Calibri Light" w:hAnsi="Calibri Light" w:cs="Calibri Light"/>
                <w:color w:val="000000" w:themeColor="text1"/>
                <w:sz w:val="22"/>
                <w:szCs w:val="22"/>
              </w:rPr>
              <w:t>t</w:t>
            </w:r>
            <w:r w:rsidRPr="00BE3C5F">
              <w:rPr>
                <w:rFonts w:ascii="Calibri Light" w:eastAsia="Calibri Light" w:hAnsi="Calibri Light" w:cs="Calibri Light"/>
                <w:color w:val="000000" w:themeColor="text1"/>
                <w:spacing w:val="-2"/>
                <w:sz w:val="22"/>
                <w:szCs w:val="22"/>
              </w:rPr>
              <w:t xml:space="preserve"> </w:t>
            </w:r>
            <w:r w:rsidRPr="00BE3C5F">
              <w:rPr>
                <w:rFonts w:ascii="Calibri Light" w:eastAsia="Calibri Light" w:hAnsi="Calibri Light" w:cs="Calibri Light"/>
                <w:color w:val="000000" w:themeColor="text1"/>
                <w:sz w:val="22"/>
                <w:szCs w:val="22"/>
              </w:rPr>
              <w:t>t</w:t>
            </w:r>
            <w:r w:rsidRPr="00BE3C5F">
              <w:rPr>
                <w:rFonts w:ascii="Calibri Light" w:eastAsia="Calibri Light" w:hAnsi="Calibri Light" w:cs="Calibri Light"/>
                <w:color w:val="000000" w:themeColor="text1"/>
                <w:spacing w:val="1"/>
                <w:sz w:val="22"/>
                <w:szCs w:val="22"/>
              </w:rPr>
              <w:t>h</w:t>
            </w:r>
            <w:r w:rsidRPr="00BE3C5F">
              <w:rPr>
                <w:rFonts w:ascii="Calibri Light" w:eastAsia="Calibri Light" w:hAnsi="Calibri Light" w:cs="Calibri Light"/>
                <w:color w:val="000000" w:themeColor="text1"/>
                <w:sz w:val="22"/>
                <w:szCs w:val="22"/>
              </w:rPr>
              <w:t>e</w:t>
            </w:r>
            <w:r w:rsidRPr="00BE3C5F">
              <w:rPr>
                <w:rFonts w:ascii="Calibri Light" w:eastAsia="Calibri Light" w:hAnsi="Calibri Light" w:cs="Calibri Light"/>
                <w:color w:val="000000" w:themeColor="text1"/>
                <w:spacing w:val="-1"/>
                <w:sz w:val="22"/>
                <w:szCs w:val="22"/>
              </w:rPr>
              <w:t xml:space="preserve"> </w:t>
            </w:r>
            <w:r w:rsidRPr="00BE3C5F">
              <w:rPr>
                <w:rFonts w:ascii="Calibri Light" w:eastAsia="Calibri Light" w:hAnsi="Calibri Light" w:cs="Calibri Light"/>
                <w:color w:val="000000" w:themeColor="text1"/>
                <w:sz w:val="22"/>
                <w:szCs w:val="22"/>
              </w:rPr>
              <w:t>BGS</w:t>
            </w:r>
            <w:r w:rsidRPr="00BE3C5F">
              <w:rPr>
                <w:rFonts w:ascii="Calibri Light" w:eastAsia="Calibri Light" w:hAnsi="Calibri Light" w:cs="Calibri Light"/>
                <w:color w:val="000000" w:themeColor="text1"/>
                <w:spacing w:val="-2"/>
                <w:sz w:val="22"/>
                <w:szCs w:val="22"/>
              </w:rPr>
              <w:t xml:space="preserve"> </w:t>
            </w:r>
            <w:r w:rsidRPr="00BE3C5F">
              <w:rPr>
                <w:rFonts w:ascii="Calibri Light" w:eastAsia="Calibri Light" w:hAnsi="Calibri Light" w:cs="Calibri Light"/>
                <w:color w:val="000000" w:themeColor="text1"/>
                <w:spacing w:val="-1"/>
                <w:sz w:val="22"/>
                <w:szCs w:val="22"/>
              </w:rPr>
              <w:t>a</w:t>
            </w:r>
            <w:r w:rsidRPr="00BE3C5F">
              <w:rPr>
                <w:rFonts w:ascii="Calibri Light" w:eastAsia="Calibri Light" w:hAnsi="Calibri Light" w:cs="Calibri Light"/>
                <w:color w:val="000000" w:themeColor="text1"/>
                <w:sz w:val="22"/>
                <w:szCs w:val="22"/>
              </w:rPr>
              <w:t>ss</w:t>
            </w:r>
            <w:r w:rsidRPr="00BE3C5F">
              <w:rPr>
                <w:rFonts w:ascii="Calibri Light" w:eastAsia="Calibri Light" w:hAnsi="Calibri Light" w:cs="Calibri Light"/>
                <w:color w:val="000000" w:themeColor="text1"/>
                <w:spacing w:val="-1"/>
                <w:sz w:val="22"/>
                <w:szCs w:val="22"/>
              </w:rPr>
              <w:t>e</w:t>
            </w:r>
            <w:r w:rsidRPr="00BE3C5F">
              <w:rPr>
                <w:rFonts w:ascii="Calibri Light" w:eastAsia="Calibri Light" w:hAnsi="Calibri Light" w:cs="Calibri Light"/>
                <w:color w:val="000000" w:themeColor="text1"/>
                <w:sz w:val="22"/>
                <w:szCs w:val="22"/>
              </w:rPr>
              <w:t>s</w:t>
            </w:r>
            <w:r w:rsidRPr="00BE3C5F">
              <w:rPr>
                <w:rFonts w:ascii="Calibri Light" w:eastAsia="Calibri Light" w:hAnsi="Calibri Light" w:cs="Calibri Light"/>
                <w:color w:val="000000" w:themeColor="text1"/>
                <w:spacing w:val="-3"/>
                <w:sz w:val="22"/>
                <w:szCs w:val="22"/>
              </w:rPr>
              <w:t>s</w:t>
            </w:r>
            <w:r w:rsidRPr="00BE3C5F">
              <w:rPr>
                <w:rFonts w:ascii="Calibri Light" w:eastAsia="Calibri Light" w:hAnsi="Calibri Light" w:cs="Calibri Light"/>
                <w:color w:val="000000" w:themeColor="text1"/>
                <w:spacing w:val="1"/>
                <w:sz w:val="22"/>
                <w:szCs w:val="22"/>
              </w:rPr>
              <w:t>m</w:t>
            </w:r>
            <w:r w:rsidRPr="00BE3C5F">
              <w:rPr>
                <w:rFonts w:ascii="Calibri Light" w:eastAsia="Calibri Light" w:hAnsi="Calibri Light" w:cs="Calibri Light"/>
                <w:color w:val="000000" w:themeColor="text1"/>
                <w:spacing w:val="-1"/>
                <w:sz w:val="22"/>
                <w:szCs w:val="22"/>
              </w:rPr>
              <w:t>e</w:t>
            </w:r>
            <w:r w:rsidRPr="00BE3C5F">
              <w:rPr>
                <w:rFonts w:ascii="Calibri Light" w:eastAsia="Calibri Light" w:hAnsi="Calibri Light" w:cs="Calibri Light"/>
                <w:color w:val="000000" w:themeColor="text1"/>
                <w:sz w:val="22"/>
                <w:szCs w:val="22"/>
              </w:rPr>
              <w:t>nt pro</w:t>
            </w:r>
            <w:r w:rsidRPr="00BE3C5F">
              <w:rPr>
                <w:rFonts w:ascii="Calibri Light" w:eastAsia="Calibri Light" w:hAnsi="Calibri Light" w:cs="Calibri Light"/>
                <w:color w:val="000000" w:themeColor="text1"/>
                <w:spacing w:val="-1"/>
                <w:sz w:val="22"/>
                <w:szCs w:val="22"/>
              </w:rPr>
              <w:t>ce</w:t>
            </w:r>
            <w:r w:rsidRPr="00BE3C5F">
              <w:rPr>
                <w:rFonts w:ascii="Calibri Light" w:eastAsia="Calibri Light" w:hAnsi="Calibri Light" w:cs="Calibri Light"/>
                <w:color w:val="000000" w:themeColor="text1"/>
                <w:sz w:val="22"/>
                <w:szCs w:val="22"/>
              </w:rPr>
              <w:t>ss,</w:t>
            </w:r>
            <w:r w:rsidRPr="00BE3C5F">
              <w:rPr>
                <w:rFonts w:ascii="Calibri Light" w:eastAsia="Calibri Light" w:hAnsi="Calibri Light" w:cs="Calibri Light"/>
                <w:color w:val="000000" w:themeColor="text1"/>
                <w:spacing w:val="-1"/>
                <w:sz w:val="22"/>
                <w:szCs w:val="22"/>
              </w:rPr>
              <w:t xml:space="preserve"> </w:t>
            </w:r>
            <w:r w:rsidRPr="00BE3C5F">
              <w:rPr>
                <w:rFonts w:ascii="Calibri Light" w:eastAsia="Calibri Light" w:hAnsi="Calibri Light" w:cs="Calibri Light"/>
                <w:color w:val="000000" w:themeColor="text1"/>
                <w:sz w:val="22"/>
                <w:szCs w:val="22"/>
              </w:rPr>
              <w:t>s</w:t>
            </w:r>
            <w:r w:rsidRPr="00BE3C5F">
              <w:rPr>
                <w:rFonts w:ascii="Calibri Light" w:eastAsia="Calibri Light" w:hAnsi="Calibri Light" w:cs="Calibri Light"/>
                <w:color w:val="000000" w:themeColor="text1"/>
                <w:spacing w:val="-1"/>
                <w:sz w:val="22"/>
                <w:szCs w:val="22"/>
              </w:rPr>
              <w:t xml:space="preserve">ee </w:t>
            </w:r>
            <w:r w:rsidRPr="00BE3C5F">
              <w:rPr>
                <w:rFonts w:ascii="Calibri Light" w:eastAsia="Calibri Light" w:hAnsi="Calibri Light" w:cs="Calibri Light"/>
                <w:color w:val="000000" w:themeColor="text1"/>
                <w:spacing w:val="-46"/>
                <w:sz w:val="22"/>
                <w:szCs w:val="22"/>
              </w:rPr>
              <w:t xml:space="preserve"> </w:t>
            </w:r>
            <w:hyperlink r:id="rId20">
              <w:r w:rsidRPr="00BE3C5F">
                <w:rPr>
                  <w:rStyle w:val="Hyperlink"/>
                  <w:rFonts w:ascii="Calibri Light" w:eastAsia="Calibri Light" w:hAnsi="Calibri Light" w:cs="Calibri Light"/>
                  <w:b/>
                  <w:bCs/>
                  <w:color w:val="548DD4" w:themeColor="text2" w:themeTint="99"/>
                  <w:sz w:val="22"/>
                  <w:szCs w:val="22"/>
                </w:rPr>
                <w:t>business and governance status</w:t>
              </w:r>
            </w:hyperlink>
            <w:r w:rsidRPr="00BE3C5F">
              <w:rPr>
                <w:rFonts w:ascii="Calibri Light" w:eastAsia="Calibri Light" w:hAnsi="Calibri Light" w:cs="Calibri Light"/>
                <w:b/>
                <w:bCs/>
                <w:color w:val="548DD4" w:themeColor="text2" w:themeTint="99"/>
                <w:sz w:val="22"/>
                <w:szCs w:val="22"/>
              </w:rPr>
              <w:t xml:space="preserve"> </w:t>
            </w:r>
            <w:hyperlink r:id="rId21">
              <w:r w:rsidRPr="00BE3C5F">
                <w:rPr>
                  <w:rStyle w:val="Hyperlink"/>
                  <w:rFonts w:ascii="Calibri Light" w:eastAsia="Calibri Light" w:hAnsi="Calibri Light" w:cs="Calibri Light"/>
                  <w:b/>
                  <w:bCs/>
                  <w:color w:val="548DD4" w:themeColor="text2" w:themeTint="99"/>
                  <w:sz w:val="22"/>
                  <w:szCs w:val="22"/>
                </w:rPr>
                <w:t>assessment o</w:t>
              </w:r>
            </w:hyperlink>
            <w:r w:rsidRPr="00BE3C5F">
              <w:rPr>
                <w:rFonts w:ascii="Calibri Light" w:eastAsia="Calibri Light" w:hAnsi="Calibri Light" w:cs="Calibri Light"/>
                <w:b/>
                <w:bCs/>
                <w:color w:val="548DD4" w:themeColor="text2" w:themeTint="99"/>
                <w:sz w:val="22"/>
                <w:szCs w:val="22"/>
                <w:u w:val="single" w:color="004EA8"/>
              </w:rPr>
              <w:t>n</w:t>
            </w:r>
            <w:r w:rsidRPr="00BE3C5F">
              <w:rPr>
                <w:rFonts w:ascii="Calibri Light" w:eastAsia="Calibri Light" w:hAnsi="Calibri Light" w:cs="Calibri Light"/>
                <w:b/>
                <w:bCs/>
                <w:color w:val="548DD4" w:themeColor="text2" w:themeTint="99"/>
                <w:spacing w:val="1"/>
                <w:sz w:val="22"/>
                <w:szCs w:val="22"/>
                <w:u w:val="single" w:color="004EA8"/>
              </w:rPr>
              <w:t xml:space="preserve"> </w:t>
            </w:r>
            <w:r w:rsidRPr="00BE3C5F">
              <w:rPr>
                <w:rFonts w:ascii="Calibri Light" w:eastAsia="Calibri Light" w:hAnsi="Calibri Light" w:cs="Calibri Light"/>
                <w:b/>
                <w:bCs/>
                <w:color w:val="548DD4" w:themeColor="text2" w:themeTint="99"/>
                <w:spacing w:val="-2"/>
                <w:sz w:val="22"/>
                <w:szCs w:val="22"/>
                <w:u w:val="single" w:color="004EA8"/>
              </w:rPr>
              <w:t>t</w:t>
            </w:r>
            <w:r w:rsidRPr="00BE3C5F">
              <w:rPr>
                <w:rFonts w:ascii="Calibri Light" w:eastAsia="Calibri Light" w:hAnsi="Calibri Light" w:cs="Calibri Light"/>
                <w:b/>
                <w:bCs/>
                <w:color w:val="548DD4" w:themeColor="text2" w:themeTint="99"/>
                <w:sz w:val="22"/>
                <w:szCs w:val="22"/>
                <w:u w:val="single" w:color="004EA8"/>
              </w:rPr>
              <w:t xml:space="preserve">he </w:t>
            </w:r>
            <w:r w:rsidRPr="00BE3C5F">
              <w:rPr>
                <w:rFonts w:ascii="Calibri Light" w:eastAsia="Calibri Light" w:hAnsi="Calibri Light" w:cs="Calibri Light"/>
                <w:b/>
                <w:bCs/>
                <w:color w:val="548DD4" w:themeColor="text2" w:themeTint="99"/>
                <w:spacing w:val="-1"/>
                <w:sz w:val="22"/>
                <w:szCs w:val="22"/>
                <w:u w:val="single" w:color="004EA8"/>
              </w:rPr>
              <w:t xml:space="preserve">Vic </w:t>
            </w:r>
            <w:r>
              <w:rPr>
                <w:rFonts w:ascii="Calibri Light" w:eastAsia="Calibri Light" w:hAnsi="Calibri Light" w:cs="Calibri Light"/>
                <w:b/>
                <w:bCs/>
                <w:color w:val="548DD4" w:themeColor="text2" w:themeTint="99"/>
                <w:spacing w:val="-1"/>
                <w:sz w:val="22"/>
                <w:szCs w:val="22"/>
                <w:u w:val="single" w:color="004EA8"/>
              </w:rPr>
              <w:t>G</w:t>
            </w:r>
            <w:r w:rsidRPr="00BE3C5F">
              <w:rPr>
                <w:rFonts w:ascii="Calibri Light" w:eastAsia="Calibri Light" w:hAnsi="Calibri Light" w:cs="Calibri Light"/>
                <w:b/>
                <w:bCs/>
                <w:color w:val="548DD4" w:themeColor="text2" w:themeTint="99"/>
                <w:spacing w:val="-1"/>
                <w:sz w:val="22"/>
                <w:szCs w:val="22"/>
                <w:u w:val="single" w:color="004EA8"/>
              </w:rPr>
              <w:t>ov</w:t>
            </w:r>
            <w:r w:rsidRPr="00BE3C5F">
              <w:rPr>
                <w:rFonts w:ascii="Calibri Light" w:eastAsia="Calibri Light" w:hAnsi="Calibri Light" w:cs="Calibri Light"/>
                <w:b/>
                <w:bCs/>
                <w:color w:val="548DD4" w:themeColor="text2" w:themeTint="99"/>
                <w:spacing w:val="1"/>
                <w:sz w:val="22"/>
                <w:szCs w:val="22"/>
                <w:u w:val="single" w:color="004EA8"/>
              </w:rPr>
              <w:t xml:space="preserve"> </w:t>
            </w:r>
            <w:r w:rsidRPr="00BE3C5F">
              <w:rPr>
                <w:rFonts w:ascii="Calibri Light" w:eastAsia="Calibri Light" w:hAnsi="Calibri Light" w:cs="Calibri Light"/>
                <w:b/>
                <w:bCs/>
                <w:color w:val="548DD4" w:themeColor="text2" w:themeTint="99"/>
                <w:spacing w:val="-1"/>
                <w:sz w:val="22"/>
                <w:szCs w:val="22"/>
                <w:u w:val="single" w:color="004EA8"/>
              </w:rPr>
              <w:t>we</w:t>
            </w:r>
            <w:r w:rsidRPr="00BE3C5F">
              <w:rPr>
                <w:rFonts w:ascii="Calibri Light" w:eastAsia="Calibri Light" w:hAnsi="Calibri Light" w:cs="Calibri Light"/>
                <w:b/>
                <w:bCs/>
                <w:color w:val="548DD4" w:themeColor="text2" w:themeTint="99"/>
                <w:sz w:val="22"/>
                <w:szCs w:val="22"/>
                <w:u w:val="single" w:color="004EA8"/>
              </w:rPr>
              <w:t>bsit</w:t>
            </w:r>
            <w:r w:rsidRPr="00BE3C5F">
              <w:rPr>
                <w:rFonts w:ascii="Calibri Light" w:eastAsia="Calibri Light" w:hAnsi="Calibri Light" w:cs="Calibri Light"/>
                <w:b/>
                <w:bCs/>
                <w:color w:val="548DD4" w:themeColor="text2" w:themeTint="99"/>
                <w:spacing w:val="-1"/>
                <w:sz w:val="22"/>
                <w:szCs w:val="22"/>
                <w:u w:val="single" w:color="004EA8"/>
              </w:rPr>
              <w:t>e</w:t>
            </w:r>
            <w:r w:rsidRPr="00BE3C5F">
              <w:rPr>
                <w:rFonts w:ascii="Calibri Light" w:eastAsia="Calibri Light" w:hAnsi="Calibri Light" w:cs="Calibri Light"/>
                <w:b/>
                <w:bCs/>
                <w:color w:val="548DD4" w:themeColor="text2" w:themeTint="99"/>
                <w:sz w:val="22"/>
                <w:szCs w:val="22"/>
                <w:u w:val="single" w:color="004EA8"/>
              </w:rPr>
              <w:t>.</w:t>
            </w:r>
          </w:p>
        </w:tc>
        <w:tc>
          <w:tcPr>
            <w:tcW w:w="1323" w:type="dxa"/>
            <w:vMerge w:val="restart"/>
            <w:tcBorders>
              <w:top w:val="single" w:sz="5" w:space="0" w:color="000000"/>
              <w:left w:val="single" w:sz="5" w:space="0" w:color="000000"/>
              <w:right w:val="single" w:sz="5" w:space="0" w:color="000000"/>
            </w:tcBorders>
          </w:tcPr>
          <w:p w14:paraId="195CE544" w14:textId="77777777" w:rsidR="00BE3C5F" w:rsidRPr="006E25D8" w:rsidRDefault="00BE3C5F" w:rsidP="003D6507">
            <w:pPr>
              <w:spacing w:line="200" w:lineRule="exact"/>
              <w:jc w:val="center"/>
              <w:rPr>
                <w:color w:val="000000" w:themeColor="text1"/>
              </w:rPr>
            </w:pPr>
          </w:p>
          <w:p w14:paraId="1BD42C09" w14:textId="77777777" w:rsidR="00BE3C5F" w:rsidRPr="006E25D8" w:rsidRDefault="00BE3C5F" w:rsidP="003D6507">
            <w:pPr>
              <w:spacing w:line="200" w:lineRule="exact"/>
              <w:jc w:val="center"/>
              <w:rPr>
                <w:color w:val="000000" w:themeColor="text1"/>
              </w:rPr>
            </w:pPr>
          </w:p>
          <w:p w14:paraId="35AA0FF0" w14:textId="77777777" w:rsidR="00BE3C5F" w:rsidRPr="006E25D8" w:rsidRDefault="00BE3C5F" w:rsidP="003D6507">
            <w:pPr>
              <w:spacing w:line="200" w:lineRule="exact"/>
              <w:jc w:val="center"/>
              <w:rPr>
                <w:color w:val="000000" w:themeColor="text1"/>
              </w:rPr>
            </w:pPr>
          </w:p>
          <w:p w14:paraId="58324CA4" w14:textId="77777777" w:rsidR="00BE3C5F" w:rsidRPr="006E25D8" w:rsidRDefault="00BE3C5F" w:rsidP="003D6507">
            <w:pPr>
              <w:spacing w:line="200" w:lineRule="exact"/>
              <w:jc w:val="center"/>
              <w:rPr>
                <w:color w:val="000000" w:themeColor="text1"/>
              </w:rPr>
            </w:pPr>
          </w:p>
          <w:p w14:paraId="1CB32358" w14:textId="77777777" w:rsidR="00BE3C5F" w:rsidRPr="006E25D8" w:rsidRDefault="00BE3C5F" w:rsidP="003D6507">
            <w:pPr>
              <w:spacing w:line="200" w:lineRule="exact"/>
              <w:jc w:val="center"/>
              <w:rPr>
                <w:color w:val="000000" w:themeColor="text1"/>
              </w:rPr>
            </w:pPr>
          </w:p>
          <w:p w14:paraId="1F5FB2CC" w14:textId="77777777" w:rsidR="00BE3C5F" w:rsidRPr="006E25D8" w:rsidRDefault="00BE3C5F" w:rsidP="003D6507">
            <w:pPr>
              <w:spacing w:before="19" w:line="200" w:lineRule="exact"/>
              <w:jc w:val="center"/>
              <w:rPr>
                <w:color w:val="000000" w:themeColor="text1"/>
              </w:rPr>
            </w:pPr>
          </w:p>
          <w:p w14:paraId="355B0F0E" w14:textId="77777777" w:rsidR="00BE3C5F" w:rsidRPr="006E25D8" w:rsidRDefault="00BE3C5F" w:rsidP="003D6507">
            <w:pPr>
              <w:jc w:val="center"/>
              <w:rPr>
                <w:rFonts w:ascii="Wingdings 2" w:eastAsia="Wingdings 2" w:hAnsi="Wingdings 2" w:cs="Wingdings 2"/>
                <w:color w:val="000000" w:themeColor="text1"/>
                <w:sz w:val="21"/>
                <w:szCs w:val="21"/>
              </w:rPr>
            </w:pPr>
            <w:r w:rsidRPr="003D6507">
              <w:rPr>
                <w:rFonts w:ascii="Wingdings 2" w:eastAsia="Wingdings 2" w:hAnsi="Wingdings 2" w:cs="Wingdings 2"/>
                <w:color w:val="000000" w:themeColor="text1"/>
                <w:spacing w:val="-1"/>
                <w:sz w:val="22"/>
                <w:szCs w:val="22"/>
              </w:rPr>
              <w:sym w:font="Wingdings 2" w:char="F050"/>
            </w:r>
            <w:r w:rsidRPr="006E25D8">
              <w:rPr>
                <w:rFonts w:ascii="Wingdings 2" w:eastAsia="Wingdings 2" w:hAnsi="Wingdings 2" w:cs="Wingdings 2"/>
                <w:color w:val="000000" w:themeColor="text1"/>
                <w:sz w:val="21"/>
                <w:szCs w:val="21"/>
              </w:rPr>
              <w:sym w:font="Wingdings 2" w:char="F020"/>
            </w:r>
          </w:p>
        </w:tc>
        <w:tc>
          <w:tcPr>
            <w:tcW w:w="1323" w:type="dxa"/>
            <w:vMerge w:val="restart"/>
            <w:tcBorders>
              <w:top w:val="single" w:sz="5" w:space="0" w:color="000000"/>
              <w:left w:val="single" w:sz="5" w:space="0" w:color="000000"/>
              <w:right w:val="single" w:sz="5" w:space="0" w:color="000000"/>
            </w:tcBorders>
          </w:tcPr>
          <w:p w14:paraId="62C3596C" w14:textId="3D22FEF4" w:rsidR="00BE3C5F" w:rsidRPr="00BE3C5F" w:rsidRDefault="00BE3C5F" w:rsidP="00731566">
            <w:pPr>
              <w:spacing w:before="25" w:line="240" w:lineRule="exact"/>
              <w:ind w:left="96"/>
              <w:rPr>
                <w:rFonts w:ascii="Calibri Light" w:eastAsia="Calibri Light" w:hAnsi="Calibri Light" w:cs="Calibri Light"/>
                <w:color w:val="000000" w:themeColor="text1"/>
                <w:spacing w:val="1"/>
                <w:sz w:val="21"/>
                <w:szCs w:val="21"/>
              </w:rPr>
            </w:pPr>
            <w:r w:rsidRPr="00BE3C5F">
              <w:rPr>
                <w:rFonts w:ascii="Calibri Light" w:eastAsia="Calibri Light" w:hAnsi="Calibri Light" w:cs="Calibri Light"/>
                <w:color w:val="000000" w:themeColor="text1"/>
                <w:spacing w:val="1"/>
                <w:sz w:val="21"/>
                <w:szCs w:val="21"/>
              </w:rPr>
              <w:t>Providers</w:t>
            </w:r>
          </w:p>
          <w:p w14:paraId="7B4A6C9B" w14:textId="729FEE32" w:rsidR="00BE3C5F" w:rsidRPr="00BE3C5F" w:rsidRDefault="00BE3C5F" w:rsidP="00731566">
            <w:pPr>
              <w:spacing w:before="25" w:line="240" w:lineRule="exact"/>
              <w:ind w:left="96"/>
              <w:rPr>
                <w:rFonts w:ascii="Calibri Light" w:eastAsia="Calibri Light" w:hAnsi="Calibri Light" w:cs="Calibri Light"/>
                <w:color w:val="000000" w:themeColor="text1"/>
                <w:spacing w:val="1"/>
                <w:sz w:val="21"/>
                <w:szCs w:val="21"/>
              </w:rPr>
            </w:pPr>
            <w:r w:rsidRPr="00BE3C5F">
              <w:rPr>
                <w:rFonts w:ascii="Calibri Light" w:eastAsia="Calibri Light" w:hAnsi="Calibri Light" w:cs="Calibri Light"/>
                <w:color w:val="000000" w:themeColor="text1"/>
                <w:spacing w:val="1"/>
                <w:sz w:val="21"/>
                <w:szCs w:val="21"/>
              </w:rPr>
              <w:t>operating</w:t>
            </w:r>
          </w:p>
          <w:p w14:paraId="7135777B" w14:textId="21999FB0" w:rsidR="00BE3C5F" w:rsidRPr="00BE3C5F" w:rsidRDefault="00BE3C5F" w:rsidP="00731566">
            <w:pPr>
              <w:spacing w:before="25" w:line="240" w:lineRule="exact"/>
              <w:ind w:left="96"/>
              <w:rPr>
                <w:rFonts w:ascii="Calibri Light" w:eastAsia="Calibri Light" w:hAnsi="Calibri Light" w:cs="Calibri Light"/>
                <w:color w:val="000000" w:themeColor="text1"/>
                <w:spacing w:val="1"/>
                <w:sz w:val="21"/>
                <w:szCs w:val="21"/>
              </w:rPr>
            </w:pPr>
            <w:r w:rsidRPr="00BE3C5F">
              <w:rPr>
                <w:rFonts w:ascii="Calibri Light" w:eastAsia="Calibri Light" w:hAnsi="Calibri Light" w:cs="Calibri Light"/>
                <w:color w:val="000000" w:themeColor="text1"/>
                <w:spacing w:val="1"/>
                <w:sz w:val="21"/>
                <w:szCs w:val="21"/>
              </w:rPr>
              <w:t>under the</w:t>
            </w:r>
          </w:p>
          <w:p w14:paraId="2B35AF95" w14:textId="32FBE85A" w:rsidR="00BE3C5F" w:rsidRPr="00BE3C5F" w:rsidRDefault="00BE3C5F" w:rsidP="00731566">
            <w:pPr>
              <w:spacing w:before="25" w:line="240" w:lineRule="exact"/>
              <w:ind w:left="96"/>
              <w:rPr>
                <w:rFonts w:ascii="Calibri Light" w:eastAsia="Calibri Light" w:hAnsi="Calibri Light" w:cs="Calibri Light"/>
                <w:color w:val="000000" w:themeColor="text1"/>
                <w:spacing w:val="1"/>
                <w:sz w:val="21"/>
                <w:szCs w:val="21"/>
              </w:rPr>
            </w:pPr>
            <w:r w:rsidRPr="00BE3C5F">
              <w:rPr>
                <w:rFonts w:ascii="Calibri Light" w:eastAsia="Calibri Light" w:hAnsi="Calibri Light" w:cs="Calibri Light"/>
                <w:color w:val="000000" w:themeColor="text1"/>
                <w:spacing w:val="1"/>
                <w:sz w:val="21"/>
                <w:szCs w:val="21"/>
              </w:rPr>
              <w:t>auspices of</w:t>
            </w:r>
          </w:p>
          <w:p w14:paraId="459DB162" w14:textId="21D383E5" w:rsidR="00BE3C5F" w:rsidRPr="00BE3C5F" w:rsidRDefault="00BE3C5F" w:rsidP="00731566">
            <w:pPr>
              <w:spacing w:before="25" w:line="240" w:lineRule="exact"/>
              <w:ind w:left="96"/>
              <w:rPr>
                <w:rFonts w:ascii="Calibri Light" w:eastAsia="Calibri Light" w:hAnsi="Calibri Light" w:cs="Calibri Light"/>
                <w:color w:val="000000" w:themeColor="text1"/>
                <w:spacing w:val="1"/>
                <w:sz w:val="21"/>
                <w:szCs w:val="21"/>
              </w:rPr>
            </w:pPr>
            <w:r w:rsidRPr="00BE3C5F">
              <w:rPr>
                <w:rFonts w:ascii="Calibri Light" w:eastAsia="Calibri Light" w:hAnsi="Calibri Light" w:cs="Calibri Light"/>
                <w:color w:val="000000" w:themeColor="text1"/>
                <w:spacing w:val="1"/>
                <w:sz w:val="21"/>
                <w:szCs w:val="21"/>
              </w:rPr>
              <w:t>local</w:t>
            </w:r>
          </w:p>
          <w:p w14:paraId="4DAAD6AA" w14:textId="6E62D9C3" w:rsidR="00BE3C5F" w:rsidRPr="00BE3C5F" w:rsidRDefault="00BE3C5F" w:rsidP="00731566">
            <w:pPr>
              <w:spacing w:before="25" w:line="240" w:lineRule="exact"/>
              <w:ind w:left="96"/>
              <w:rPr>
                <w:rFonts w:ascii="Calibri Light" w:eastAsia="Calibri Light" w:hAnsi="Calibri Light" w:cs="Calibri Light"/>
                <w:color w:val="000000" w:themeColor="text1"/>
                <w:spacing w:val="1"/>
                <w:sz w:val="21"/>
                <w:szCs w:val="21"/>
              </w:rPr>
            </w:pPr>
            <w:r w:rsidRPr="00BE3C5F">
              <w:rPr>
                <w:rFonts w:ascii="Calibri Light" w:eastAsia="Calibri Light" w:hAnsi="Calibri Light" w:cs="Calibri Light"/>
                <w:color w:val="000000" w:themeColor="text1"/>
                <w:spacing w:val="1"/>
                <w:sz w:val="21"/>
                <w:szCs w:val="21"/>
              </w:rPr>
              <w:t>government</w:t>
            </w:r>
          </w:p>
          <w:p w14:paraId="2DFA1E56" w14:textId="75850B14" w:rsidR="00BE3C5F" w:rsidRPr="00BE3C5F" w:rsidRDefault="00BE3C5F" w:rsidP="00731566">
            <w:pPr>
              <w:spacing w:before="25" w:line="240" w:lineRule="exact"/>
              <w:ind w:left="96"/>
              <w:rPr>
                <w:rFonts w:ascii="Calibri Light" w:eastAsia="Calibri Light" w:hAnsi="Calibri Light" w:cs="Calibri Light"/>
                <w:color w:val="000000" w:themeColor="text1"/>
                <w:spacing w:val="1"/>
                <w:sz w:val="21"/>
                <w:szCs w:val="21"/>
              </w:rPr>
            </w:pPr>
            <w:r w:rsidRPr="00BE3C5F">
              <w:rPr>
                <w:rFonts w:ascii="Calibri Light" w:eastAsia="Calibri Light" w:hAnsi="Calibri Light" w:cs="Calibri Light"/>
                <w:color w:val="000000" w:themeColor="text1"/>
                <w:spacing w:val="1"/>
                <w:sz w:val="21"/>
                <w:szCs w:val="21"/>
              </w:rPr>
              <w:t>are not</w:t>
            </w:r>
          </w:p>
          <w:p w14:paraId="6F6A9644" w14:textId="0FD53A27" w:rsidR="00BE3C5F" w:rsidRPr="00BE3C5F" w:rsidRDefault="00BE3C5F" w:rsidP="00731566">
            <w:pPr>
              <w:spacing w:before="25" w:line="240" w:lineRule="exact"/>
              <w:ind w:left="96"/>
              <w:rPr>
                <w:rFonts w:ascii="Calibri Light" w:eastAsia="Calibri Light" w:hAnsi="Calibri Light" w:cs="Calibri Light"/>
                <w:color w:val="000000" w:themeColor="text1"/>
                <w:spacing w:val="1"/>
                <w:sz w:val="21"/>
                <w:szCs w:val="21"/>
              </w:rPr>
            </w:pPr>
            <w:r w:rsidRPr="00BE3C5F">
              <w:rPr>
                <w:rFonts w:ascii="Calibri Light" w:eastAsia="Calibri Light" w:hAnsi="Calibri Light" w:cs="Calibri Light"/>
                <w:color w:val="000000" w:themeColor="text1"/>
                <w:spacing w:val="1"/>
                <w:sz w:val="21"/>
                <w:szCs w:val="21"/>
              </w:rPr>
              <w:t>required to</w:t>
            </w:r>
          </w:p>
          <w:p w14:paraId="6713A46A" w14:textId="52504E25" w:rsidR="00BE3C5F" w:rsidRPr="00BE3C5F" w:rsidRDefault="00BE3C5F" w:rsidP="00731566">
            <w:pPr>
              <w:spacing w:before="25" w:line="240" w:lineRule="exact"/>
              <w:ind w:left="96"/>
              <w:rPr>
                <w:rFonts w:ascii="Calibri Light" w:eastAsia="Calibri Light" w:hAnsi="Calibri Light" w:cs="Calibri Light"/>
                <w:color w:val="000000" w:themeColor="text1"/>
                <w:spacing w:val="1"/>
                <w:sz w:val="21"/>
                <w:szCs w:val="21"/>
              </w:rPr>
            </w:pPr>
            <w:r w:rsidRPr="00BE3C5F">
              <w:rPr>
                <w:rFonts w:ascii="Calibri Light" w:eastAsia="Calibri Light" w:hAnsi="Calibri Light" w:cs="Calibri Light"/>
                <w:color w:val="000000" w:themeColor="text1"/>
                <w:spacing w:val="1"/>
                <w:sz w:val="21"/>
                <w:szCs w:val="21"/>
              </w:rPr>
              <w:t>submit a</w:t>
            </w:r>
          </w:p>
          <w:p w14:paraId="015D68DA" w14:textId="2A9A0063" w:rsidR="00BE3C5F" w:rsidRPr="00BE3C5F" w:rsidRDefault="00BE3C5F" w:rsidP="00731566">
            <w:pPr>
              <w:spacing w:before="25" w:line="240" w:lineRule="exact"/>
              <w:ind w:left="96"/>
              <w:rPr>
                <w:rFonts w:eastAsia="Calibri Light"/>
              </w:rPr>
            </w:pPr>
            <w:r w:rsidRPr="00BE3C5F">
              <w:rPr>
                <w:rFonts w:ascii="Calibri Light" w:eastAsia="Calibri Light" w:hAnsi="Calibri Light" w:cs="Calibri Light"/>
                <w:color w:val="000000" w:themeColor="text1"/>
                <w:spacing w:val="1"/>
                <w:sz w:val="21"/>
                <w:szCs w:val="21"/>
              </w:rPr>
              <w:t>BGS</w:t>
            </w:r>
          </w:p>
        </w:tc>
        <w:tc>
          <w:tcPr>
            <w:tcW w:w="1323" w:type="dxa"/>
            <w:vMerge w:val="restart"/>
            <w:tcBorders>
              <w:top w:val="single" w:sz="5" w:space="0" w:color="000000"/>
              <w:left w:val="single" w:sz="5" w:space="0" w:color="000000"/>
              <w:right w:val="single" w:sz="5" w:space="0" w:color="000000"/>
            </w:tcBorders>
          </w:tcPr>
          <w:p w14:paraId="15E76BC5" w14:textId="77777777" w:rsidR="00BE3C5F" w:rsidRPr="00914826" w:rsidRDefault="00BE3C5F" w:rsidP="00731566">
            <w:pPr>
              <w:ind w:left="51"/>
              <w:rPr>
                <w:rFonts w:ascii="Calibri Light" w:eastAsia="Calibri Light" w:hAnsi="Calibri Light" w:cs="Calibri Light"/>
                <w:sz w:val="22"/>
                <w:szCs w:val="22"/>
              </w:rPr>
            </w:pPr>
            <w:r w:rsidRPr="00914826">
              <w:rPr>
                <w:rFonts w:ascii="Calibri Light" w:eastAsia="Calibri Light" w:hAnsi="Calibri Light" w:cs="Calibri Light"/>
                <w:sz w:val="22"/>
                <w:szCs w:val="22"/>
              </w:rPr>
              <w:t>Registered</w:t>
            </w:r>
          </w:p>
          <w:p w14:paraId="6A1E2933" w14:textId="77777777" w:rsidR="00BE3C5F" w:rsidRPr="00914826" w:rsidRDefault="00BE3C5F" w:rsidP="00731566">
            <w:pPr>
              <w:ind w:left="51"/>
              <w:rPr>
                <w:rFonts w:ascii="Calibri Light" w:eastAsia="Calibri Light" w:hAnsi="Calibri Light" w:cs="Calibri Light"/>
                <w:sz w:val="22"/>
                <w:szCs w:val="22"/>
              </w:rPr>
            </w:pPr>
            <w:r w:rsidRPr="00914826">
              <w:rPr>
                <w:rFonts w:ascii="Calibri Light" w:eastAsia="Calibri Light" w:hAnsi="Calibri Light" w:cs="Calibri Light"/>
                <w:sz w:val="22"/>
                <w:szCs w:val="22"/>
              </w:rPr>
              <w:t>Training</w:t>
            </w:r>
          </w:p>
          <w:p w14:paraId="221F720E" w14:textId="77777777" w:rsidR="00BE3C5F" w:rsidRPr="00914826" w:rsidRDefault="00BE3C5F" w:rsidP="00731566">
            <w:pPr>
              <w:ind w:left="51"/>
              <w:rPr>
                <w:rFonts w:ascii="Calibri Light" w:eastAsia="Calibri Light" w:hAnsi="Calibri Light" w:cs="Calibri Light"/>
                <w:sz w:val="22"/>
                <w:szCs w:val="22"/>
              </w:rPr>
            </w:pPr>
            <w:r w:rsidRPr="00914826">
              <w:rPr>
                <w:rFonts w:ascii="Calibri Light" w:eastAsia="Calibri Light" w:hAnsi="Calibri Light" w:cs="Calibri Light"/>
                <w:sz w:val="22"/>
                <w:szCs w:val="22"/>
              </w:rPr>
              <w:t>Organisations</w:t>
            </w:r>
          </w:p>
          <w:p w14:paraId="778C21B9" w14:textId="35446EFA" w:rsidR="00BE3C5F" w:rsidRPr="0068556F" w:rsidRDefault="00BE3C5F" w:rsidP="0068556F">
            <w:pPr>
              <w:ind w:left="51"/>
              <w:rPr>
                <w:rFonts w:ascii="Calibri Light" w:eastAsia="Calibri Light" w:hAnsi="Calibri Light" w:cs="Calibri Light"/>
                <w:sz w:val="22"/>
                <w:szCs w:val="22"/>
              </w:rPr>
            </w:pPr>
            <w:r w:rsidRPr="00914826">
              <w:rPr>
                <w:rFonts w:ascii="Calibri Light" w:eastAsia="Calibri Light" w:hAnsi="Calibri Light" w:cs="Calibri Light"/>
                <w:sz w:val="22"/>
                <w:szCs w:val="22"/>
              </w:rPr>
              <w:t xml:space="preserve">(RTO) with </w:t>
            </w:r>
            <w:r w:rsidR="0068556F">
              <w:rPr>
                <w:rFonts w:ascii="Calibri Light" w:eastAsia="Calibri Light" w:hAnsi="Calibri Light" w:cs="Calibri Light"/>
                <w:sz w:val="22"/>
                <w:szCs w:val="22"/>
              </w:rPr>
              <w:t>S</w:t>
            </w:r>
            <w:r w:rsidRPr="00914826">
              <w:rPr>
                <w:rFonts w:ascii="Calibri Light" w:eastAsia="Calibri Light" w:hAnsi="Calibri Light" w:cs="Calibri Light"/>
                <w:sz w:val="22"/>
                <w:szCs w:val="22"/>
              </w:rPr>
              <w:t>kills</w:t>
            </w:r>
            <w:r w:rsidR="0068556F">
              <w:rPr>
                <w:rFonts w:ascii="Calibri Light" w:eastAsia="Calibri Light" w:hAnsi="Calibri Light" w:cs="Calibri Light"/>
                <w:sz w:val="22"/>
                <w:szCs w:val="22"/>
              </w:rPr>
              <w:t xml:space="preserve"> </w:t>
            </w:r>
            <w:r w:rsidRPr="00914826">
              <w:rPr>
                <w:rFonts w:ascii="Calibri Light" w:eastAsia="Calibri Light" w:hAnsi="Calibri Light" w:cs="Calibri Light"/>
                <w:sz w:val="22"/>
                <w:szCs w:val="22"/>
              </w:rPr>
              <w:t>First contracts</w:t>
            </w:r>
            <w:r w:rsidR="0068556F">
              <w:rPr>
                <w:rFonts w:ascii="Calibri Light" w:eastAsia="Calibri Light" w:hAnsi="Calibri Light" w:cs="Calibri Light"/>
                <w:sz w:val="22"/>
                <w:szCs w:val="22"/>
              </w:rPr>
              <w:t xml:space="preserve"> a</w:t>
            </w:r>
            <w:r w:rsidRPr="00914826">
              <w:rPr>
                <w:rFonts w:ascii="Calibri Light" w:eastAsia="Calibri Light" w:hAnsi="Calibri Light" w:cs="Calibri Light"/>
                <w:sz w:val="22"/>
                <w:szCs w:val="22"/>
              </w:rPr>
              <w:t>re not</w:t>
            </w:r>
            <w:r w:rsidR="0068556F">
              <w:rPr>
                <w:rFonts w:ascii="Calibri Light" w:eastAsia="Calibri Light" w:hAnsi="Calibri Light" w:cs="Calibri Light"/>
                <w:sz w:val="22"/>
                <w:szCs w:val="22"/>
              </w:rPr>
              <w:t xml:space="preserve"> r</w:t>
            </w:r>
            <w:r w:rsidRPr="00914826">
              <w:rPr>
                <w:rFonts w:ascii="Calibri Light" w:eastAsia="Calibri Light" w:hAnsi="Calibri Light" w:cs="Calibri Light"/>
                <w:sz w:val="22"/>
                <w:szCs w:val="22"/>
              </w:rPr>
              <w:t>equired to</w:t>
            </w:r>
            <w:r w:rsidR="0068556F">
              <w:rPr>
                <w:rFonts w:ascii="Calibri Light" w:eastAsia="Calibri Light" w:hAnsi="Calibri Light" w:cs="Calibri Light"/>
                <w:sz w:val="22"/>
                <w:szCs w:val="22"/>
              </w:rPr>
              <w:t xml:space="preserve"> </w:t>
            </w:r>
            <w:r>
              <w:rPr>
                <w:rFonts w:ascii="Calibri Light" w:eastAsia="Calibri Light" w:hAnsi="Calibri Light" w:cs="Calibri Light"/>
                <w:sz w:val="22"/>
                <w:szCs w:val="22"/>
              </w:rPr>
              <w:t>s</w:t>
            </w:r>
            <w:r w:rsidRPr="00914826">
              <w:rPr>
                <w:rFonts w:ascii="Calibri Light" w:eastAsia="Calibri Light" w:hAnsi="Calibri Light" w:cs="Calibri Light"/>
                <w:sz w:val="22"/>
                <w:szCs w:val="22"/>
              </w:rPr>
              <w:t>ubmit a BGS</w:t>
            </w:r>
          </w:p>
        </w:tc>
      </w:tr>
      <w:tr w:rsidR="00BE3C5F" w14:paraId="66248FB9" w14:textId="77777777" w:rsidTr="00735306">
        <w:trPr>
          <w:trHeight w:hRule="exact" w:val="257"/>
        </w:trPr>
        <w:tc>
          <w:tcPr>
            <w:tcW w:w="597" w:type="dxa"/>
            <w:vMerge/>
            <w:tcBorders>
              <w:left w:val="single" w:sz="5" w:space="0" w:color="000000"/>
              <w:right w:val="single" w:sz="5" w:space="0" w:color="000000"/>
            </w:tcBorders>
            <w:textDirection w:val="btLr"/>
          </w:tcPr>
          <w:p w14:paraId="7398A4AC" w14:textId="77777777" w:rsidR="00BE3C5F" w:rsidRPr="006E25D8" w:rsidRDefault="00BE3C5F" w:rsidP="00E85CAA">
            <w:pPr>
              <w:rPr>
                <w:color w:val="000000" w:themeColor="text1"/>
              </w:rPr>
            </w:pPr>
          </w:p>
        </w:tc>
        <w:tc>
          <w:tcPr>
            <w:tcW w:w="1449" w:type="dxa"/>
            <w:tcBorders>
              <w:top w:val="nil"/>
              <w:left w:val="single" w:sz="5" w:space="0" w:color="000000"/>
              <w:bottom w:val="nil"/>
              <w:right w:val="single" w:sz="5" w:space="0" w:color="000000"/>
            </w:tcBorders>
          </w:tcPr>
          <w:p w14:paraId="41F25BA9" w14:textId="77777777" w:rsidR="00BE3C5F" w:rsidRPr="006E25D8" w:rsidRDefault="00BE3C5F" w:rsidP="00E85CAA">
            <w:pPr>
              <w:rPr>
                <w:color w:val="000000" w:themeColor="text1"/>
              </w:rPr>
            </w:pPr>
          </w:p>
        </w:tc>
        <w:tc>
          <w:tcPr>
            <w:tcW w:w="4079" w:type="dxa"/>
            <w:vMerge/>
            <w:tcBorders>
              <w:left w:val="single" w:sz="5" w:space="0" w:color="000000"/>
              <w:right w:val="single" w:sz="5" w:space="0" w:color="000000"/>
            </w:tcBorders>
          </w:tcPr>
          <w:p w14:paraId="09B341EF" w14:textId="77777777" w:rsidR="00BE3C5F" w:rsidRPr="006E25D8" w:rsidRDefault="00BE3C5F" w:rsidP="00E85CAA">
            <w:pPr>
              <w:rPr>
                <w:color w:val="000000" w:themeColor="text1"/>
              </w:rPr>
            </w:pPr>
          </w:p>
        </w:tc>
        <w:tc>
          <w:tcPr>
            <w:tcW w:w="1323" w:type="dxa"/>
            <w:vMerge/>
            <w:tcBorders>
              <w:left w:val="single" w:sz="5" w:space="0" w:color="000000"/>
              <w:right w:val="single" w:sz="5" w:space="0" w:color="000000"/>
            </w:tcBorders>
          </w:tcPr>
          <w:p w14:paraId="3CF511A4" w14:textId="77777777" w:rsidR="00BE3C5F" w:rsidRPr="006E25D8" w:rsidRDefault="00BE3C5F" w:rsidP="003D6507">
            <w:pPr>
              <w:jc w:val="center"/>
              <w:rPr>
                <w:color w:val="000000" w:themeColor="text1"/>
              </w:rPr>
            </w:pPr>
          </w:p>
        </w:tc>
        <w:tc>
          <w:tcPr>
            <w:tcW w:w="1323" w:type="dxa"/>
            <w:vMerge/>
            <w:tcBorders>
              <w:left w:val="single" w:sz="5" w:space="0" w:color="000000"/>
              <w:right w:val="single" w:sz="5" w:space="0" w:color="000000"/>
            </w:tcBorders>
          </w:tcPr>
          <w:p w14:paraId="20B293AD" w14:textId="3D64E574" w:rsidR="00BE3C5F" w:rsidRPr="006E25D8" w:rsidRDefault="00BE3C5F" w:rsidP="00E85CAA">
            <w:pPr>
              <w:spacing w:line="220" w:lineRule="exact"/>
              <w:rPr>
                <w:rFonts w:ascii="Calibri Light" w:eastAsia="Calibri Light" w:hAnsi="Calibri Light" w:cs="Calibri Light"/>
                <w:color w:val="000000" w:themeColor="text1"/>
                <w:sz w:val="21"/>
                <w:szCs w:val="21"/>
              </w:rPr>
            </w:pPr>
          </w:p>
        </w:tc>
        <w:tc>
          <w:tcPr>
            <w:tcW w:w="1323" w:type="dxa"/>
            <w:vMerge/>
            <w:tcBorders>
              <w:left w:val="single" w:sz="5" w:space="0" w:color="000000"/>
              <w:right w:val="single" w:sz="5" w:space="0" w:color="000000"/>
            </w:tcBorders>
          </w:tcPr>
          <w:p w14:paraId="7DD8182E" w14:textId="48D45C58" w:rsidR="00BE3C5F" w:rsidRPr="00914826" w:rsidRDefault="00BE3C5F" w:rsidP="00914826">
            <w:pPr>
              <w:rPr>
                <w:rFonts w:ascii="Calibri Light" w:eastAsia="Calibri Light" w:hAnsi="Calibri Light" w:cs="Calibri Light"/>
                <w:sz w:val="22"/>
                <w:szCs w:val="22"/>
              </w:rPr>
            </w:pPr>
          </w:p>
        </w:tc>
      </w:tr>
      <w:tr w:rsidR="00BE3C5F" w14:paraId="56AB204A" w14:textId="77777777" w:rsidTr="00735306">
        <w:trPr>
          <w:trHeight w:hRule="exact" w:val="278"/>
        </w:trPr>
        <w:tc>
          <w:tcPr>
            <w:tcW w:w="597" w:type="dxa"/>
            <w:vMerge/>
            <w:tcBorders>
              <w:left w:val="single" w:sz="5" w:space="0" w:color="000000"/>
              <w:right w:val="single" w:sz="5" w:space="0" w:color="000000"/>
            </w:tcBorders>
            <w:textDirection w:val="btLr"/>
          </w:tcPr>
          <w:p w14:paraId="23AAA585" w14:textId="77777777" w:rsidR="00BE3C5F" w:rsidRPr="006E25D8" w:rsidRDefault="00BE3C5F" w:rsidP="00E85CAA">
            <w:pPr>
              <w:rPr>
                <w:color w:val="000000" w:themeColor="text1"/>
              </w:rPr>
            </w:pPr>
          </w:p>
        </w:tc>
        <w:tc>
          <w:tcPr>
            <w:tcW w:w="1449" w:type="dxa"/>
            <w:tcBorders>
              <w:top w:val="nil"/>
              <w:left w:val="single" w:sz="5" w:space="0" w:color="000000"/>
              <w:bottom w:val="nil"/>
              <w:right w:val="single" w:sz="5" w:space="0" w:color="000000"/>
            </w:tcBorders>
          </w:tcPr>
          <w:p w14:paraId="649C95B6" w14:textId="4DCC1732" w:rsidR="00BE3C5F" w:rsidRPr="006E25D8" w:rsidRDefault="00BE3C5F" w:rsidP="00731566">
            <w:pPr>
              <w:spacing w:before="25" w:line="240" w:lineRule="exact"/>
              <w:ind w:left="145"/>
              <w:rPr>
                <w:rFonts w:ascii="Calibri Light" w:eastAsia="Calibri Light" w:hAnsi="Calibri Light" w:cs="Calibri Light"/>
                <w:color w:val="000000" w:themeColor="text1"/>
                <w:sz w:val="21"/>
                <w:szCs w:val="21"/>
              </w:rPr>
            </w:pPr>
            <w:r>
              <w:rPr>
                <w:rFonts w:ascii="Calibri Light" w:eastAsia="Calibri Light" w:hAnsi="Calibri Light" w:cs="Calibri Light"/>
                <w:color w:val="000000" w:themeColor="text1"/>
                <w:spacing w:val="1"/>
                <w:sz w:val="21"/>
                <w:szCs w:val="21"/>
              </w:rPr>
              <w:t>ACFE</w:t>
            </w:r>
            <w:r w:rsidRPr="006E25D8">
              <w:rPr>
                <w:rFonts w:ascii="Calibri Light" w:eastAsia="Calibri Light" w:hAnsi="Calibri Light" w:cs="Calibri Light"/>
                <w:color w:val="000000" w:themeColor="text1"/>
                <w:sz w:val="21"/>
                <w:szCs w:val="21"/>
              </w:rPr>
              <w:t xml:space="preserve"> </w:t>
            </w:r>
            <w:r w:rsidR="00B80B9D">
              <w:rPr>
                <w:rFonts w:ascii="Calibri Light" w:eastAsia="Calibri Light" w:hAnsi="Calibri Light" w:cs="Calibri Light"/>
                <w:color w:val="000000" w:themeColor="text1"/>
                <w:spacing w:val="-1"/>
                <w:sz w:val="21"/>
                <w:szCs w:val="21"/>
              </w:rPr>
              <w:t>Board</w:t>
            </w:r>
          </w:p>
        </w:tc>
        <w:tc>
          <w:tcPr>
            <w:tcW w:w="4079" w:type="dxa"/>
            <w:vMerge/>
            <w:tcBorders>
              <w:left w:val="single" w:sz="5" w:space="0" w:color="000000"/>
              <w:right w:val="single" w:sz="5" w:space="0" w:color="000000"/>
            </w:tcBorders>
          </w:tcPr>
          <w:p w14:paraId="6628625F" w14:textId="77777777" w:rsidR="00BE3C5F" w:rsidRPr="006E25D8" w:rsidRDefault="00BE3C5F" w:rsidP="00E85CAA">
            <w:pPr>
              <w:rPr>
                <w:color w:val="000000" w:themeColor="text1"/>
              </w:rPr>
            </w:pPr>
          </w:p>
        </w:tc>
        <w:tc>
          <w:tcPr>
            <w:tcW w:w="1323" w:type="dxa"/>
            <w:vMerge/>
            <w:tcBorders>
              <w:left w:val="single" w:sz="5" w:space="0" w:color="000000"/>
              <w:right w:val="single" w:sz="5" w:space="0" w:color="000000"/>
            </w:tcBorders>
          </w:tcPr>
          <w:p w14:paraId="3652CEFF" w14:textId="77777777" w:rsidR="00BE3C5F" w:rsidRPr="006E25D8" w:rsidRDefault="00BE3C5F" w:rsidP="003D6507">
            <w:pPr>
              <w:jc w:val="center"/>
              <w:rPr>
                <w:color w:val="000000" w:themeColor="text1"/>
              </w:rPr>
            </w:pPr>
          </w:p>
        </w:tc>
        <w:tc>
          <w:tcPr>
            <w:tcW w:w="1323" w:type="dxa"/>
            <w:vMerge/>
            <w:tcBorders>
              <w:left w:val="single" w:sz="5" w:space="0" w:color="000000"/>
              <w:right w:val="single" w:sz="5" w:space="0" w:color="000000"/>
            </w:tcBorders>
          </w:tcPr>
          <w:p w14:paraId="21DBE97A" w14:textId="6BBA1A1C" w:rsidR="00BE3C5F" w:rsidRPr="006E25D8" w:rsidRDefault="00BE3C5F" w:rsidP="00E85CAA">
            <w:pPr>
              <w:spacing w:line="220" w:lineRule="exact"/>
              <w:rPr>
                <w:rFonts w:ascii="Calibri Light" w:eastAsia="Calibri Light" w:hAnsi="Calibri Light" w:cs="Calibri Light"/>
                <w:color w:val="000000" w:themeColor="text1"/>
                <w:sz w:val="21"/>
                <w:szCs w:val="21"/>
              </w:rPr>
            </w:pPr>
          </w:p>
        </w:tc>
        <w:tc>
          <w:tcPr>
            <w:tcW w:w="1323" w:type="dxa"/>
            <w:vMerge/>
            <w:tcBorders>
              <w:left w:val="single" w:sz="5" w:space="0" w:color="000000"/>
              <w:right w:val="single" w:sz="5" w:space="0" w:color="000000"/>
            </w:tcBorders>
          </w:tcPr>
          <w:p w14:paraId="0C98A2D3" w14:textId="1BB78433" w:rsidR="00BE3C5F" w:rsidRPr="00914826" w:rsidRDefault="00BE3C5F" w:rsidP="00914826">
            <w:pPr>
              <w:rPr>
                <w:rFonts w:ascii="Calibri Light" w:eastAsia="Calibri Light" w:hAnsi="Calibri Light" w:cs="Calibri Light"/>
                <w:sz w:val="22"/>
                <w:szCs w:val="22"/>
              </w:rPr>
            </w:pPr>
          </w:p>
        </w:tc>
      </w:tr>
      <w:tr w:rsidR="00BE3C5F" w14:paraId="550D18A1" w14:textId="77777777" w:rsidTr="00735306">
        <w:trPr>
          <w:trHeight w:hRule="exact" w:val="257"/>
        </w:trPr>
        <w:tc>
          <w:tcPr>
            <w:tcW w:w="597" w:type="dxa"/>
            <w:vMerge/>
            <w:tcBorders>
              <w:left w:val="single" w:sz="5" w:space="0" w:color="000000"/>
              <w:right w:val="single" w:sz="5" w:space="0" w:color="000000"/>
            </w:tcBorders>
            <w:textDirection w:val="btLr"/>
          </w:tcPr>
          <w:p w14:paraId="7E029417" w14:textId="77777777" w:rsidR="00BE3C5F" w:rsidRPr="006E25D8" w:rsidRDefault="00BE3C5F" w:rsidP="00E85CAA">
            <w:pPr>
              <w:rPr>
                <w:color w:val="000000" w:themeColor="text1"/>
              </w:rPr>
            </w:pPr>
          </w:p>
        </w:tc>
        <w:tc>
          <w:tcPr>
            <w:tcW w:w="1449" w:type="dxa"/>
            <w:tcBorders>
              <w:top w:val="nil"/>
              <w:left w:val="single" w:sz="5" w:space="0" w:color="000000"/>
              <w:bottom w:val="nil"/>
              <w:right w:val="single" w:sz="5" w:space="0" w:color="000000"/>
            </w:tcBorders>
          </w:tcPr>
          <w:p w14:paraId="43F8350F" w14:textId="77777777" w:rsidR="00BE3C5F" w:rsidRPr="006E25D8" w:rsidRDefault="00BE3C5F" w:rsidP="00731566">
            <w:pPr>
              <w:spacing w:before="5" w:line="240" w:lineRule="exact"/>
              <w:ind w:left="145"/>
              <w:rPr>
                <w:rFonts w:ascii="Calibri Light" w:eastAsia="Calibri Light" w:hAnsi="Calibri Light" w:cs="Calibri Light"/>
                <w:color w:val="000000" w:themeColor="text1"/>
                <w:sz w:val="21"/>
                <w:szCs w:val="21"/>
              </w:rPr>
            </w:pPr>
            <w:r w:rsidRPr="006E25D8">
              <w:rPr>
                <w:rFonts w:ascii="Calibri Light" w:eastAsia="Calibri Light" w:hAnsi="Calibri Light" w:cs="Calibri Light"/>
                <w:color w:val="000000" w:themeColor="text1"/>
                <w:sz w:val="21"/>
                <w:szCs w:val="21"/>
              </w:rPr>
              <w:t>Bus</w:t>
            </w:r>
            <w:r w:rsidRPr="006E25D8">
              <w:rPr>
                <w:rFonts w:ascii="Calibri Light" w:eastAsia="Calibri Light" w:hAnsi="Calibri Light" w:cs="Calibri Light"/>
                <w:color w:val="000000" w:themeColor="text1"/>
                <w:spacing w:val="-1"/>
                <w:sz w:val="21"/>
                <w:szCs w:val="21"/>
              </w:rPr>
              <w:t>i</w:t>
            </w:r>
            <w:r w:rsidRPr="006E25D8">
              <w:rPr>
                <w:rFonts w:ascii="Calibri Light" w:eastAsia="Calibri Light" w:hAnsi="Calibri Light" w:cs="Calibri Light"/>
                <w:color w:val="000000" w:themeColor="text1"/>
                <w:sz w:val="21"/>
                <w:szCs w:val="21"/>
              </w:rPr>
              <w:t>ne</w:t>
            </w:r>
            <w:r w:rsidRPr="006E25D8">
              <w:rPr>
                <w:rFonts w:ascii="Calibri Light" w:eastAsia="Calibri Light" w:hAnsi="Calibri Light" w:cs="Calibri Light"/>
                <w:color w:val="000000" w:themeColor="text1"/>
                <w:spacing w:val="-2"/>
                <w:sz w:val="21"/>
                <w:szCs w:val="21"/>
              </w:rPr>
              <w:t>s</w:t>
            </w:r>
            <w:r w:rsidRPr="006E25D8">
              <w:rPr>
                <w:rFonts w:ascii="Calibri Light" w:eastAsia="Calibri Light" w:hAnsi="Calibri Light" w:cs="Calibri Light"/>
                <w:color w:val="000000" w:themeColor="text1"/>
                <w:sz w:val="21"/>
                <w:szCs w:val="21"/>
              </w:rPr>
              <w:t>s</w:t>
            </w:r>
            <w:r w:rsidRPr="006E25D8">
              <w:rPr>
                <w:rFonts w:ascii="Calibri Light" w:eastAsia="Calibri Light" w:hAnsi="Calibri Light" w:cs="Calibri Light"/>
                <w:color w:val="000000" w:themeColor="text1"/>
                <w:spacing w:val="-2"/>
                <w:sz w:val="21"/>
                <w:szCs w:val="21"/>
              </w:rPr>
              <w:t xml:space="preserve"> </w:t>
            </w:r>
            <w:r w:rsidRPr="006E25D8">
              <w:rPr>
                <w:rFonts w:ascii="Calibri Light" w:eastAsia="Calibri Light" w:hAnsi="Calibri Light" w:cs="Calibri Light"/>
                <w:color w:val="000000" w:themeColor="text1"/>
                <w:spacing w:val="1"/>
                <w:sz w:val="21"/>
                <w:szCs w:val="21"/>
              </w:rPr>
              <w:t>a</w:t>
            </w:r>
            <w:r w:rsidRPr="006E25D8">
              <w:rPr>
                <w:rFonts w:ascii="Calibri Light" w:eastAsia="Calibri Light" w:hAnsi="Calibri Light" w:cs="Calibri Light"/>
                <w:color w:val="000000" w:themeColor="text1"/>
                <w:sz w:val="21"/>
                <w:szCs w:val="21"/>
              </w:rPr>
              <w:t>nd</w:t>
            </w:r>
          </w:p>
        </w:tc>
        <w:tc>
          <w:tcPr>
            <w:tcW w:w="4079" w:type="dxa"/>
            <w:vMerge/>
            <w:tcBorders>
              <w:left w:val="single" w:sz="5" w:space="0" w:color="000000"/>
              <w:right w:val="single" w:sz="5" w:space="0" w:color="000000"/>
            </w:tcBorders>
          </w:tcPr>
          <w:p w14:paraId="24186049" w14:textId="77777777" w:rsidR="00BE3C5F" w:rsidRPr="006E25D8" w:rsidRDefault="00BE3C5F" w:rsidP="00E85CAA">
            <w:pPr>
              <w:rPr>
                <w:color w:val="000000" w:themeColor="text1"/>
              </w:rPr>
            </w:pPr>
          </w:p>
        </w:tc>
        <w:tc>
          <w:tcPr>
            <w:tcW w:w="1323" w:type="dxa"/>
            <w:vMerge/>
            <w:tcBorders>
              <w:left w:val="single" w:sz="5" w:space="0" w:color="000000"/>
              <w:right w:val="single" w:sz="5" w:space="0" w:color="000000"/>
            </w:tcBorders>
          </w:tcPr>
          <w:p w14:paraId="56329035" w14:textId="77777777" w:rsidR="00BE3C5F" w:rsidRPr="006E25D8" w:rsidRDefault="00BE3C5F" w:rsidP="003D6507">
            <w:pPr>
              <w:jc w:val="center"/>
              <w:rPr>
                <w:color w:val="000000" w:themeColor="text1"/>
              </w:rPr>
            </w:pPr>
          </w:p>
        </w:tc>
        <w:tc>
          <w:tcPr>
            <w:tcW w:w="1323" w:type="dxa"/>
            <w:vMerge/>
            <w:tcBorders>
              <w:left w:val="single" w:sz="5" w:space="0" w:color="000000"/>
              <w:right w:val="single" w:sz="5" w:space="0" w:color="000000"/>
            </w:tcBorders>
          </w:tcPr>
          <w:p w14:paraId="6CD32A3A" w14:textId="2DE3FCD6" w:rsidR="00BE3C5F" w:rsidRPr="006E25D8" w:rsidRDefault="00BE3C5F" w:rsidP="00E85CAA">
            <w:pPr>
              <w:spacing w:line="220" w:lineRule="exact"/>
              <w:rPr>
                <w:rFonts w:ascii="Calibri Light" w:eastAsia="Calibri Light" w:hAnsi="Calibri Light" w:cs="Calibri Light"/>
                <w:color w:val="000000" w:themeColor="text1"/>
                <w:sz w:val="21"/>
                <w:szCs w:val="21"/>
              </w:rPr>
            </w:pPr>
          </w:p>
        </w:tc>
        <w:tc>
          <w:tcPr>
            <w:tcW w:w="1323" w:type="dxa"/>
            <w:vMerge/>
            <w:tcBorders>
              <w:left w:val="single" w:sz="5" w:space="0" w:color="000000"/>
              <w:right w:val="single" w:sz="5" w:space="0" w:color="000000"/>
            </w:tcBorders>
          </w:tcPr>
          <w:p w14:paraId="7C07DF43" w14:textId="1A4B12B9" w:rsidR="00BE3C5F" w:rsidRPr="00914826" w:rsidRDefault="00BE3C5F" w:rsidP="00914826">
            <w:pPr>
              <w:rPr>
                <w:rFonts w:ascii="Calibri Light" w:eastAsia="Calibri Light" w:hAnsi="Calibri Light" w:cs="Calibri Light"/>
                <w:sz w:val="22"/>
                <w:szCs w:val="22"/>
              </w:rPr>
            </w:pPr>
          </w:p>
        </w:tc>
      </w:tr>
      <w:tr w:rsidR="00BE3C5F" w14:paraId="51169652" w14:textId="77777777" w:rsidTr="00735306">
        <w:trPr>
          <w:trHeight w:hRule="exact" w:val="259"/>
        </w:trPr>
        <w:tc>
          <w:tcPr>
            <w:tcW w:w="597" w:type="dxa"/>
            <w:vMerge/>
            <w:tcBorders>
              <w:left w:val="single" w:sz="5" w:space="0" w:color="000000"/>
              <w:right w:val="single" w:sz="5" w:space="0" w:color="000000"/>
            </w:tcBorders>
            <w:textDirection w:val="btLr"/>
          </w:tcPr>
          <w:p w14:paraId="7276CC1A" w14:textId="77777777" w:rsidR="00BE3C5F" w:rsidRPr="006E25D8" w:rsidRDefault="00BE3C5F" w:rsidP="00E85CAA">
            <w:pPr>
              <w:rPr>
                <w:color w:val="000000" w:themeColor="text1"/>
              </w:rPr>
            </w:pPr>
          </w:p>
        </w:tc>
        <w:tc>
          <w:tcPr>
            <w:tcW w:w="1449" w:type="dxa"/>
            <w:tcBorders>
              <w:top w:val="nil"/>
              <w:left w:val="single" w:sz="5" w:space="0" w:color="000000"/>
              <w:bottom w:val="nil"/>
              <w:right w:val="single" w:sz="5" w:space="0" w:color="000000"/>
            </w:tcBorders>
          </w:tcPr>
          <w:p w14:paraId="5280E5B3" w14:textId="77777777" w:rsidR="00BE3C5F" w:rsidRPr="006E25D8" w:rsidRDefault="00BE3C5F" w:rsidP="00731566">
            <w:pPr>
              <w:spacing w:before="5" w:line="240" w:lineRule="exact"/>
              <w:ind w:left="145"/>
              <w:rPr>
                <w:rFonts w:ascii="Calibri Light" w:eastAsia="Calibri Light" w:hAnsi="Calibri Light" w:cs="Calibri Light"/>
                <w:color w:val="000000" w:themeColor="text1"/>
                <w:sz w:val="21"/>
                <w:szCs w:val="21"/>
              </w:rPr>
            </w:pPr>
            <w:r w:rsidRPr="006E25D8">
              <w:rPr>
                <w:rFonts w:ascii="Calibri Light" w:eastAsia="Calibri Light" w:hAnsi="Calibri Light" w:cs="Calibri Light"/>
                <w:color w:val="000000" w:themeColor="text1"/>
                <w:sz w:val="21"/>
                <w:szCs w:val="21"/>
              </w:rPr>
              <w:t>Go</w:t>
            </w:r>
            <w:r w:rsidRPr="006E25D8">
              <w:rPr>
                <w:rFonts w:ascii="Calibri Light" w:eastAsia="Calibri Light" w:hAnsi="Calibri Light" w:cs="Calibri Light"/>
                <w:color w:val="000000" w:themeColor="text1"/>
                <w:spacing w:val="-2"/>
                <w:sz w:val="21"/>
                <w:szCs w:val="21"/>
              </w:rPr>
              <w:t>v</w:t>
            </w:r>
            <w:r w:rsidRPr="006E25D8">
              <w:rPr>
                <w:rFonts w:ascii="Calibri Light" w:eastAsia="Calibri Light" w:hAnsi="Calibri Light" w:cs="Calibri Light"/>
                <w:color w:val="000000" w:themeColor="text1"/>
                <w:sz w:val="21"/>
                <w:szCs w:val="21"/>
              </w:rPr>
              <w:t>er</w:t>
            </w:r>
            <w:r w:rsidRPr="006E25D8">
              <w:rPr>
                <w:rFonts w:ascii="Calibri Light" w:eastAsia="Calibri Light" w:hAnsi="Calibri Light" w:cs="Calibri Light"/>
                <w:color w:val="000000" w:themeColor="text1"/>
                <w:spacing w:val="-2"/>
                <w:sz w:val="21"/>
                <w:szCs w:val="21"/>
              </w:rPr>
              <w:t>n</w:t>
            </w:r>
            <w:r w:rsidRPr="006E25D8">
              <w:rPr>
                <w:rFonts w:ascii="Calibri Light" w:eastAsia="Calibri Light" w:hAnsi="Calibri Light" w:cs="Calibri Light"/>
                <w:color w:val="000000" w:themeColor="text1"/>
                <w:spacing w:val="1"/>
                <w:sz w:val="21"/>
                <w:szCs w:val="21"/>
              </w:rPr>
              <w:t>a</w:t>
            </w:r>
            <w:r w:rsidRPr="006E25D8">
              <w:rPr>
                <w:rFonts w:ascii="Calibri Light" w:eastAsia="Calibri Light" w:hAnsi="Calibri Light" w:cs="Calibri Light"/>
                <w:color w:val="000000" w:themeColor="text1"/>
                <w:sz w:val="21"/>
                <w:szCs w:val="21"/>
              </w:rPr>
              <w:t>nce</w:t>
            </w:r>
          </w:p>
        </w:tc>
        <w:tc>
          <w:tcPr>
            <w:tcW w:w="4079" w:type="dxa"/>
            <w:vMerge/>
            <w:tcBorders>
              <w:left w:val="single" w:sz="5" w:space="0" w:color="000000"/>
              <w:right w:val="single" w:sz="5" w:space="0" w:color="000000"/>
            </w:tcBorders>
          </w:tcPr>
          <w:p w14:paraId="35F8DF5E" w14:textId="77777777" w:rsidR="00BE3C5F" w:rsidRPr="006E25D8" w:rsidRDefault="00BE3C5F" w:rsidP="00E85CAA">
            <w:pPr>
              <w:rPr>
                <w:color w:val="000000" w:themeColor="text1"/>
              </w:rPr>
            </w:pPr>
          </w:p>
        </w:tc>
        <w:tc>
          <w:tcPr>
            <w:tcW w:w="1323" w:type="dxa"/>
            <w:vMerge/>
            <w:tcBorders>
              <w:left w:val="single" w:sz="5" w:space="0" w:color="000000"/>
              <w:right w:val="single" w:sz="5" w:space="0" w:color="000000"/>
            </w:tcBorders>
          </w:tcPr>
          <w:p w14:paraId="279DDCBC" w14:textId="77777777" w:rsidR="00BE3C5F" w:rsidRPr="006E25D8" w:rsidRDefault="00BE3C5F" w:rsidP="003D6507">
            <w:pPr>
              <w:jc w:val="center"/>
              <w:rPr>
                <w:color w:val="000000" w:themeColor="text1"/>
              </w:rPr>
            </w:pPr>
          </w:p>
        </w:tc>
        <w:tc>
          <w:tcPr>
            <w:tcW w:w="1323" w:type="dxa"/>
            <w:vMerge/>
            <w:tcBorders>
              <w:left w:val="single" w:sz="5" w:space="0" w:color="000000"/>
              <w:right w:val="single" w:sz="5" w:space="0" w:color="000000"/>
            </w:tcBorders>
          </w:tcPr>
          <w:p w14:paraId="6E29EBFD" w14:textId="6C3038DD" w:rsidR="00BE3C5F" w:rsidRPr="006E25D8" w:rsidRDefault="00BE3C5F" w:rsidP="00E85CAA">
            <w:pPr>
              <w:spacing w:line="220" w:lineRule="exact"/>
              <w:rPr>
                <w:rFonts w:ascii="Calibri Light" w:eastAsia="Calibri Light" w:hAnsi="Calibri Light" w:cs="Calibri Light"/>
                <w:color w:val="000000" w:themeColor="text1"/>
                <w:sz w:val="21"/>
                <w:szCs w:val="21"/>
              </w:rPr>
            </w:pPr>
          </w:p>
        </w:tc>
        <w:tc>
          <w:tcPr>
            <w:tcW w:w="1323" w:type="dxa"/>
            <w:vMerge/>
            <w:tcBorders>
              <w:left w:val="single" w:sz="5" w:space="0" w:color="000000"/>
              <w:right w:val="single" w:sz="5" w:space="0" w:color="000000"/>
            </w:tcBorders>
          </w:tcPr>
          <w:p w14:paraId="594F44FD" w14:textId="2B292F02" w:rsidR="00BE3C5F" w:rsidRPr="00914826" w:rsidRDefault="00BE3C5F" w:rsidP="00914826">
            <w:pPr>
              <w:rPr>
                <w:rFonts w:ascii="Calibri Light" w:eastAsia="Calibri Light" w:hAnsi="Calibri Light" w:cs="Calibri Light"/>
                <w:sz w:val="22"/>
                <w:szCs w:val="22"/>
              </w:rPr>
            </w:pPr>
          </w:p>
        </w:tc>
      </w:tr>
      <w:tr w:rsidR="00BE3C5F" w14:paraId="1EFE42D3" w14:textId="77777777" w:rsidTr="00735306">
        <w:trPr>
          <w:trHeight w:hRule="exact" w:val="257"/>
        </w:trPr>
        <w:tc>
          <w:tcPr>
            <w:tcW w:w="597" w:type="dxa"/>
            <w:vMerge/>
            <w:tcBorders>
              <w:left w:val="single" w:sz="5" w:space="0" w:color="000000"/>
              <w:right w:val="single" w:sz="5" w:space="0" w:color="000000"/>
            </w:tcBorders>
            <w:textDirection w:val="btLr"/>
          </w:tcPr>
          <w:p w14:paraId="6A919DA8" w14:textId="77777777" w:rsidR="00BE3C5F" w:rsidRPr="006E25D8" w:rsidRDefault="00BE3C5F" w:rsidP="00E85CAA">
            <w:pPr>
              <w:rPr>
                <w:color w:val="000000" w:themeColor="text1"/>
              </w:rPr>
            </w:pPr>
          </w:p>
        </w:tc>
        <w:tc>
          <w:tcPr>
            <w:tcW w:w="1449" w:type="dxa"/>
            <w:tcBorders>
              <w:top w:val="nil"/>
              <w:left w:val="single" w:sz="5" w:space="0" w:color="000000"/>
              <w:bottom w:val="nil"/>
              <w:right w:val="single" w:sz="5" w:space="0" w:color="000000"/>
            </w:tcBorders>
          </w:tcPr>
          <w:p w14:paraId="6F5A1603" w14:textId="77777777" w:rsidR="00BE3C5F" w:rsidRPr="006E25D8" w:rsidRDefault="00BE3C5F" w:rsidP="00731566">
            <w:pPr>
              <w:spacing w:before="2" w:line="240" w:lineRule="exact"/>
              <w:ind w:left="145"/>
              <w:rPr>
                <w:rFonts w:ascii="Calibri Light" w:eastAsia="Calibri Light" w:hAnsi="Calibri Light" w:cs="Calibri Light"/>
                <w:color w:val="000000" w:themeColor="text1"/>
                <w:sz w:val="21"/>
                <w:szCs w:val="21"/>
              </w:rPr>
            </w:pPr>
            <w:r w:rsidRPr="006E25D8">
              <w:rPr>
                <w:rFonts w:ascii="Calibri Light" w:eastAsia="Calibri Light" w:hAnsi="Calibri Light" w:cs="Calibri Light"/>
                <w:color w:val="000000" w:themeColor="text1"/>
                <w:sz w:val="21"/>
                <w:szCs w:val="21"/>
              </w:rPr>
              <w:t>S</w:t>
            </w:r>
            <w:r w:rsidRPr="006E25D8">
              <w:rPr>
                <w:rFonts w:ascii="Calibri Light" w:eastAsia="Calibri Light" w:hAnsi="Calibri Light" w:cs="Calibri Light"/>
                <w:color w:val="000000" w:themeColor="text1"/>
                <w:spacing w:val="-1"/>
                <w:sz w:val="21"/>
                <w:szCs w:val="21"/>
              </w:rPr>
              <w:t>t</w:t>
            </w:r>
            <w:r w:rsidRPr="006E25D8">
              <w:rPr>
                <w:rFonts w:ascii="Calibri Light" w:eastAsia="Calibri Light" w:hAnsi="Calibri Light" w:cs="Calibri Light"/>
                <w:color w:val="000000" w:themeColor="text1"/>
                <w:spacing w:val="1"/>
                <w:sz w:val="21"/>
                <w:szCs w:val="21"/>
              </w:rPr>
              <w:t>a</w:t>
            </w:r>
            <w:r w:rsidRPr="006E25D8">
              <w:rPr>
                <w:rFonts w:ascii="Calibri Light" w:eastAsia="Calibri Light" w:hAnsi="Calibri Light" w:cs="Calibri Light"/>
                <w:color w:val="000000" w:themeColor="text1"/>
                <w:spacing w:val="-1"/>
                <w:sz w:val="21"/>
                <w:szCs w:val="21"/>
              </w:rPr>
              <w:t>t</w:t>
            </w:r>
            <w:r w:rsidRPr="006E25D8">
              <w:rPr>
                <w:rFonts w:ascii="Calibri Light" w:eastAsia="Calibri Light" w:hAnsi="Calibri Light" w:cs="Calibri Light"/>
                <w:color w:val="000000" w:themeColor="text1"/>
                <w:sz w:val="21"/>
                <w:szCs w:val="21"/>
              </w:rPr>
              <w:t>us</w:t>
            </w:r>
          </w:p>
        </w:tc>
        <w:tc>
          <w:tcPr>
            <w:tcW w:w="4079" w:type="dxa"/>
            <w:vMerge/>
            <w:tcBorders>
              <w:left w:val="single" w:sz="5" w:space="0" w:color="000000"/>
              <w:right w:val="single" w:sz="5" w:space="0" w:color="000000"/>
            </w:tcBorders>
          </w:tcPr>
          <w:p w14:paraId="6E0B6514" w14:textId="77777777" w:rsidR="00BE3C5F" w:rsidRPr="006E25D8" w:rsidRDefault="00BE3C5F" w:rsidP="00E85CAA">
            <w:pPr>
              <w:rPr>
                <w:color w:val="000000" w:themeColor="text1"/>
              </w:rPr>
            </w:pPr>
          </w:p>
        </w:tc>
        <w:tc>
          <w:tcPr>
            <w:tcW w:w="1323" w:type="dxa"/>
            <w:vMerge/>
            <w:tcBorders>
              <w:left w:val="single" w:sz="5" w:space="0" w:color="000000"/>
              <w:right w:val="single" w:sz="5" w:space="0" w:color="000000"/>
            </w:tcBorders>
          </w:tcPr>
          <w:p w14:paraId="463190FF" w14:textId="77777777" w:rsidR="00BE3C5F" w:rsidRPr="006E25D8" w:rsidRDefault="00BE3C5F" w:rsidP="003D6507">
            <w:pPr>
              <w:jc w:val="center"/>
              <w:rPr>
                <w:color w:val="000000" w:themeColor="text1"/>
              </w:rPr>
            </w:pPr>
          </w:p>
        </w:tc>
        <w:tc>
          <w:tcPr>
            <w:tcW w:w="1323" w:type="dxa"/>
            <w:vMerge/>
            <w:tcBorders>
              <w:left w:val="single" w:sz="5" w:space="0" w:color="000000"/>
              <w:right w:val="single" w:sz="5" w:space="0" w:color="000000"/>
            </w:tcBorders>
          </w:tcPr>
          <w:p w14:paraId="769473A8" w14:textId="307D9D86" w:rsidR="00BE3C5F" w:rsidRPr="006E25D8" w:rsidRDefault="00BE3C5F" w:rsidP="00E85CAA">
            <w:pPr>
              <w:spacing w:line="220" w:lineRule="exact"/>
              <w:rPr>
                <w:rFonts w:ascii="Calibri Light" w:eastAsia="Calibri Light" w:hAnsi="Calibri Light" w:cs="Calibri Light"/>
                <w:color w:val="000000" w:themeColor="text1"/>
                <w:sz w:val="21"/>
                <w:szCs w:val="21"/>
              </w:rPr>
            </w:pPr>
          </w:p>
        </w:tc>
        <w:tc>
          <w:tcPr>
            <w:tcW w:w="1323" w:type="dxa"/>
            <w:vMerge/>
            <w:tcBorders>
              <w:left w:val="single" w:sz="5" w:space="0" w:color="000000"/>
              <w:right w:val="single" w:sz="5" w:space="0" w:color="000000"/>
            </w:tcBorders>
          </w:tcPr>
          <w:p w14:paraId="3825D8E3" w14:textId="6EAF7836" w:rsidR="00BE3C5F" w:rsidRPr="00914826" w:rsidRDefault="00BE3C5F" w:rsidP="00914826">
            <w:pPr>
              <w:rPr>
                <w:rFonts w:ascii="Calibri Light" w:eastAsia="Calibri Light" w:hAnsi="Calibri Light" w:cs="Calibri Light"/>
                <w:sz w:val="22"/>
                <w:szCs w:val="22"/>
              </w:rPr>
            </w:pPr>
          </w:p>
        </w:tc>
      </w:tr>
      <w:tr w:rsidR="00BE3C5F" w14:paraId="4A83B3CC" w14:textId="77777777" w:rsidTr="00735306">
        <w:trPr>
          <w:trHeight w:hRule="exact" w:val="257"/>
        </w:trPr>
        <w:tc>
          <w:tcPr>
            <w:tcW w:w="597" w:type="dxa"/>
            <w:vMerge/>
            <w:tcBorders>
              <w:left w:val="single" w:sz="5" w:space="0" w:color="000000"/>
              <w:right w:val="single" w:sz="5" w:space="0" w:color="000000"/>
            </w:tcBorders>
            <w:textDirection w:val="btLr"/>
          </w:tcPr>
          <w:p w14:paraId="1B5661A3" w14:textId="77777777" w:rsidR="00BE3C5F" w:rsidRPr="006E25D8" w:rsidRDefault="00BE3C5F" w:rsidP="00E85CAA">
            <w:pPr>
              <w:rPr>
                <w:color w:val="000000" w:themeColor="text1"/>
              </w:rPr>
            </w:pPr>
          </w:p>
        </w:tc>
        <w:tc>
          <w:tcPr>
            <w:tcW w:w="1449" w:type="dxa"/>
            <w:tcBorders>
              <w:top w:val="nil"/>
              <w:left w:val="single" w:sz="5" w:space="0" w:color="000000"/>
              <w:bottom w:val="nil"/>
              <w:right w:val="single" w:sz="5" w:space="0" w:color="000000"/>
            </w:tcBorders>
          </w:tcPr>
          <w:p w14:paraId="5BEC5A8B" w14:textId="77777777" w:rsidR="00BE3C5F" w:rsidRPr="006E25D8" w:rsidRDefault="00BE3C5F" w:rsidP="00731566">
            <w:pPr>
              <w:spacing w:before="2" w:line="240" w:lineRule="exact"/>
              <w:ind w:left="145"/>
              <w:rPr>
                <w:rFonts w:ascii="Calibri Light" w:eastAsia="Calibri Light" w:hAnsi="Calibri Light" w:cs="Calibri Light"/>
                <w:color w:val="000000" w:themeColor="text1"/>
                <w:sz w:val="21"/>
                <w:szCs w:val="21"/>
              </w:rPr>
            </w:pPr>
            <w:r w:rsidRPr="006E25D8">
              <w:rPr>
                <w:rFonts w:ascii="Calibri Light" w:eastAsia="Calibri Light" w:hAnsi="Calibri Light" w:cs="Calibri Light"/>
                <w:color w:val="000000" w:themeColor="text1"/>
                <w:spacing w:val="1"/>
                <w:sz w:val="21"/>
                <w:szCs w:val="21"/>
              </w:rPr>
              <w:t>A</w:t>
            </w:r>
            <w:r w:rsidRPr="006E25D8">
              <w:rPr>
                <w:rFonts w:ascii="Calibri Light" w:eastAsia="Calibri Light" w:hAnsi="Calibri Light" w:cs="Calibri Light"/>
                <w:color w:val="000000" w:themeColor="text1"/>
                <w:sz w:val="21"/>
                <w:szCs w:val="21"/>
              </w:rPr>
              <w:t>s</w:t>
            </w:r>
            <w:r w:rsidRPr="006E25D8">
              <w:rPr>
                <w:rFonts w:ascii="Calibri Light" w:eastAsia="Calibri Light" w:hAnsi="Calibri Light" w:cs="Calibri Light"/>
                <w:color w:val="000000" w:themeColor="text1"/>
                <w:spacing w:val="-2"/>
                <w:sz w:val="21"/>
                <w:szCs w:val="21"/>
              </w:rPr>
              <w:t>s</w:t>
            </w:r>
            <w:r w:rsidRPr="006E25D8">
              <w:rPr>
                <w:rFonts w:ascii="Calibri Light" w:eastAsia="Calibri Light" w:hAnsi="Calibri Light" w:cs="Calibri Light"/>
                <w:color w:val="000000" w:themeColor="text1"/>
                <w:sz w:val="21"/>
                <w:szCs w:val="21"/>
              </w:rPr>
              <w:t>es</w:t>
            </w:r>
            <w:r w:rsidRPr="006E25D8">
              <w:rPr>
                <w:rFonts w:ascii="Calibri Light" w:eastAsia="Calibri Light" w:hAnsi="Calibri Light" w:cs="Calibri Light"/>
                <w:color w:val="000000" w:themeColor="text1"/>
                <w:spacing w:val="-2"/>
                <w:sz w:val="21"/>
                <w:szCs w:val="21"/>
              </w:rPr>
              <w:t>s</w:t>
            </w:r>
            <w:r w:rsidRPr="006E25D8">
              <w:rPr>
                <w:rFonts w:ascii="Calibri Light" w:eastAsia="Calibri Light" w:hAnsi="Calibri Light" w:cs="Calibri Light"/>
                <w:color w:val="000000" w:themeColor="text1"/>
                <w:spacing w:val="-1"/>
                <w:sz w:val="21"/>
                <w:szCs w:val="21"/>
              </w:rPr>
              <w:t>m</w:t>
            </w:r>
            <w:r w:rsidRPr="006E25D8">
              <w:rPr>
                <w:rFonts w:ascii="Calibri Light" w:eastAsia="Calibri Light" w:hAnsi="Calibri Light" w:cs="Calibri Light"/>
                <w:color w:val="000000" w:themeColor="text1"/>
                <w:sz w:val="21"/>
                <w:szCs w:val="21"/>
              </w:rPr>
              <w:t>e</w:t>
            </w:r>
            <w:r w:rsidRPr="006E25D8">
              <w:rPr>
                <w:rFonts w:ascii="Calibri Light" w:eastAsia="Calibri Light" w:hAnsi="Calibri Light" w:cs="Calibri Light"/>
                <w:color w:val="000000" w:themeColor="text1"/>
                <w:spacing w:val="-3"/>
                <w:sz w:val="21"/>
                <w:szCs w:val="21"/>
              </w:rPr>
              <w:t>n</w:t>
            </w:r>
            <w:r w:rsidRPr="006E25D8">
              <w:rPr>
                <w:rFonts w:ascii="Calibri Light" w:eastAsia="Calibri Light" w:hAnsi="Calibri Light" w:cs="Calibri Light"/>
                <w:color w:val="000000" w:themeColor="text1"/>
                <w:sz w:val="21"/>
                <w:szCs w:val="21"/>
              </w:rPr>
              <w:t>t</w:t>
            </w:r>
          </w:p>
        </w:tc>
        <w:tc>
          <w:tcPr>
            <w:tcW w:w="4079" w:type="dxa"/>
            <w:vMerge/>
            <w:tcBorders>
              <w:left w:val="single" w:sz="5" w:space="0" w:color="000000"/>
              <w:right w:val="single" w:sz="5" w:space="0" w:color="000000"/>
            </w:tcBorders>
          </w:tcPr>
          <w:p w14:paraId="155A6668" w14:textId="77777777" w:rsidR="00BE3C5F" w:rsidRPr="006E25D8" w:rsidRDefault="00BE3C5F" w:rsidP="00E85CAA">
            <w:pPr>
              <w:rPr>
                <w:color w:val="000000" w:themeColor="text1"/>
              </w:rPr>
            </w:pPr>
          </w:p>
        </w:tc>
        <w:tc>
          <w:tcPr>
            <w:tcW w:w="1323" w:type="dxa"/>
            <w:vMerge/>
            <w:tcBorders>
              <w:left w:val="single" w:sz="5" w:space="0" w:color="000000"/>
              <w:right w:val="single" w:sz="5" w:space="0" w:color="000000"/>
            </w:tcBorders>
          </w:tcPr>
          <w:p w14:paraId="48176A70" w14:textId="77777777" w:rsidR="00BE3C5F" w:rsidRPr="006E25D8" w:rsidRDefault="00BE3C5F" w:rsidP="003D6507">
            <w:pPr>
              <w:jc w:val="center"/>
              <w:rPr>
                <w:color w:val="000000" w:themeColor="text1"/>
              </w:rPr>
            </w:pPr>
          </w:p>
        </w:tc>
        <w:tc>
          <w:tcPr>
            <w:tcW w:w="1323" w:type="dxa"/>
            <w:vMerge/>
            <w:tcBorders>
              <w:left w:val="single" w:sz="5" w:space="0" w:color="000000"/>
              <w:right w:val="single" w:sz="5" w:space="0" w:color="000000"/>
            </w:tcBorders>
          </w:tcPr>
          <w:p w14:paraId="455B2F8A" w14:textId="3DAAB2D1" w:rsidR="00BE3C5F" w:rsidRPr="006E25D8" w:rsidRDefault="00BE3C5F" w:rsidP="00E85CAA">
            <w:pPr>
              <w:spacing w:line="220" w:lineRule="exact"/>
              <w:rPr>
                <w:rFonts w:ascii="Calibri Light" w:eastAsia="Calibri Light" w:hAnsi="Calibri Light" w:cs="Calibri Light"/>
                <w:color w:val="000000" w:themeColor="text1"/>
                <w:sz w:val="21"/>
                <w:szCs w:val="21"/>
              </w:rPr>
            </w:pPr>
          </w:p>
        </w:tc>
        <w:tc>
          <w:tcPr>
            <w:tcW w:w="1323" w:type="dxa"/>
            <w:vMerge/>
            <w:tcBorders>
              <w:left w:val="single" w:sz="5" w:space="0" w:color="000000"/>
              <w:right w:val="single" w:sz="5" w:space="0" w:color="000000"/>
            </w:tcBorders>
          </w:tcPr>
          <w:p w14:paraId="563BADB4" w14:textId="17A4F05F" w:rsidR="00BE3C5F" w:rsidRPr="00914826" w:rsidRDefault="00BE3C5F" w:rsidP="00914826">
            <w:pPr>
              <w:rPr>
                <w:rFonts w:ascii="Calibri Light" w:eastAsia="Calibri Light" w:hAnsi="Calibri Light" w:cs="Calibri Light"/>
                <w:sz w:val="22"/>
                <w:szCs w:val="22"/>
              </w:rPr>
            </w:pPr>
          </w:p>
        </w:tc>
      </w:tr>
      <w:tr w:rsidR="00BE3C5F" w14:paraId="4692BC7B" w14:textId="77777777" w:rsidTr="00735306">
        <w:trPr>
          <w:trHeight w:hRule="exact" w:val="232"/>
        </w:trPr>
        <w:tc>
          <w:tcPr>
            <w:tcW w:w="597" w:type="dxa"/>
            <w:vMerge/>
            <w:tcBorders>
              <w:left w:val="single" w:sz="5" w:space="0" w:color="000000"/>
              <w:right w:val="single" w:sz="5" w:space="0" w:color="000000"/>
            </w:tcBorders>
            <w:textDirection w:val="btLr"/>
          </w:tcPr>
          <w:p w14:paraId="3995780B" w14:textId="77777777" w:rsidR="00BE3C5F" w:rsidRPr="006E25D8" w:rsidRDefault="00BE3C5F" w:rsidP="00E85CAA">
            <w:pPr>
              <w:rPr>
                <w:color w:val="000000" w:themeColor="text1"/>
              </w:rPr>
            </w:pPr>
          </w:p>
        </w:tc>
        <w:tc>
          <w:tcPr>
            <w:tcW w:w="1449" w:type="dxa"/>
            <w:tcBorders>
              <w:top w:val="nil"/>
              <w:left w:val="single" w:sz="5" w:space="0" w:color="000000"/>
              <w:bottom w:val="nil"/>
              <w:right w:val="single" w:sz="5" w:space="0" w:color="000000"/>
            </w:tcBorders>
          </w:tcPr>
          <w:p w14:paraId="362B1D28" w14:textId="77777777" w:rsidR="00BE3C5F" w:rsidRPr="006E25D8" w:rsidRDefault="00BE3C5F" w:rsidP="00731566">
            <w:pPr>
              <w:spacing w:before="2" w:line="220" w:lineRule="exact"/>
              <w:ind w:left="145"/>
              <w:rPr>
                <w:rFonts w:ascii="Calibri Light" w:eastAsia="Calibri Light" w:hAnsi="Calibri Light" w:cs="Calibri Light"/>
                <w:color w:val="000000" w:themeColor="text1"/>
                <w:sz w:val="21"/>
                <w:szCs w:val="21"/>
              </w:rPr>
            </w:pPr>
            <w:r w:rsidRPr="006E25D8">
              <w:rPr>
                <w:rFonts w:ascii="Calibri Light" w:eastAsia="Calibri Light" w:hAnsi="Calibri Light" w:cs="Calibri Light"/>
                <w:color w:val="000000" w:themeColor="text1"/>
                <w:spacing w:val="-1"/>
                <w:position w:val="-2"/>
                <w:sz w:val="21"/>
                <w:szCs w:val="21"/>
              </w:rPr>
              <w:t>(</w:t>
            </w:r>
            <w:r>
              <w:rPr>
                <w:rFonts w:ascii="Calibri Light" w:eastAsia="Calibri Light" w:hAnsi="Calibri Light" w:cs="Calibri Light"/>
                <w:color w:val="000000" w:themeColor="text1"/>
                <w:position w:val="-2"/>
                <w:sz w:val="21"/>
                <w:szCs w:val="21"/>
              </w:rPr>
              <w:t>BGS</w:t>
            </w:r>
            <w:r w:rsidRPr="006E25D8">
              <w:rPr>
                <w:rFonts w:ascii="Calibri Light" w:eastAsia="Calibri Light" w:hAnsi="Calibri Light" w:cs="Calibri Light"/>
                <w:color w:val="000000" w:themeColor="text1"/>
                <w:position w:val="-2"/>
                <w:sz w:val="21"/>
                <w:szCs w:val="21"/>
              </w:rPr>
              <w:t>)</w:t>
            </w:r>
          </w:p>
        </w:tc>
        <w:tc>
          <w:tcPr>
            <w:tcW w:w="4079" w:type="dxa"/>
            <w:vMerge/>
            <w:tcBorders>
              <w:left w:val="single" w:sz="5" w:space="0" w:color="000000"/>
              <w:right w:val="single" w:sz="5" w:space="0" w:color="000000"/>
            </w:tcBorders>
          </w:tcPr>
          <w:p w14:paraId="2F0A553C" w14:textId="77777777" w:rsidR="00BE3C5F" w:rsidRPr="006E25D8" w:rsidRDefault="00BE3C5F" w:rsidP="00E85CAA">
            <w:pPr>
              <w:rPr>
                <w:color w:val="000000" w:themeColor="text1"/>
              </w:rPr>
            </w:pPr>
          </w:p>
        </w:tc>
        <w:tc>
          <w:tcPr>
            <w:tcW w:w="1323" w:type="dxa"/>
            <w:vMerge/>
            <w:tcBorders>
              <w:left w:val="single" w:sz="5" w:space="0" w:color="000000"/>
              <w:right w:val="single" w:sz="5" w:space="0" w:color="000000"/>
            </w:tcBorders>
          </w:tcPr>
          <w:p w14:paraId="3A74A023" w14:textId="77777777" w:rsidR="00BE3C5F" w:rsidRPr="006E25D8" w:rsidRDefault="00BE3C5F" w:rsidP="003D6507">
            <w:pPr>
              <w:jc w:val="center"/>
              <w:rPr>
                <w:color w:val="000000" w:themeColor="text1"/>
              </w:rPr>
            </w:pPr>
          </w:p>
        </w:tc>
        <w:tc>
          <w:tcPr>
            <w:tcW w:w="1323" w:type="dxa"/>
            <w:vMerge/>
            <w:tcBorders>
              <w:left w:val="single" w:sz="5" w:space="0" w:color="000000"/>
              <w:right w:val="single" w:sz="5" w:space="0" w:color="000000"/>
            </w:tcBorders>
          </w:tcPr>
          <w:p w14:paraId="2730212E" w14:textId="2DD242E4" w:rsidR="00BE3C5F" w:rsidRPr="006E25D8" w:rsidRDefault="00BE3C5F" w:rsidP="00E85CAA">
            <w:pPr>
              <w:spacing w:line="220" w:lineRule="exact"/>
              <w:rPr>
                <w:rFonts w:ascii="Calibri Light" w:eastAsia="Calibri Light" w:hAnsi="Calibri Light" w:cs="Calibri Light"/>
                <w:color w:val="000000" w:themeColor="text1"/>
                <w:sz w:val="21"/>
                <w:szCs w:val="21"/>
              </w:rPr>
            </w:pPr>
          </w:p>
        </w:tc>
        <w:tc>
          <w:tcPr>
            <w:tcW w:w="1323" w:type="dxa"/>
            <w:vMerge/>
            <w:tcBorders>
              <w:left w:val="single" w:sz="5" w:space="0" w:color="000000"/>
              <w:right w:val="single" w:sz="5" w:space="0" w:color="000000"/>
            </w:tcBorders>
          </w:tcPr>
          <w:p w14:paraId="7C75999B" w14:textId="2234EB84" w:rsidR="00BE3C5F" w:rsidRPr="00914826" w:rsidRDefault="00BE3C5F" w:rsidP="00914826">
            <w:pPr>
              <w:rPr>
                <w:rFonts w:ascii="Calibri Light" w:eastAsia="Calibri Light" w:hAnsi="Calibri Light" w:cs="Calibri Light"/>
                <w:sz w:val="22"/>
                <w:szCs w:val="22"/>
              </w:rPr>
            </w:pPr>
          </w:p>
        </w:tc>
      </w:tr>
      <w:tr w:rsidR="00BE3C5F" w14:paraId="300BCDD7" w14:textId="77777777" w:rsidTr="00735306">
        <w:trPr>
          <w:trHeight w:hRule="exact" w:val="256"/>
        </w:trPr>
        <w:tc>
          <w:tcPr>
            <w:tcW w:w="597" w:type="dxa"/>
            <w:vMerge/>
            <w:tcBorders>
              <w:left w:val="single" w:sz="5" w:space="0" w:color="000000"/>
              <w:right w:val="single" w:sz="5" w:space="0" w:color="000000"/>
            </w:tcBorders>
            <w:textDirection w:val="btLr"/>
          </w:tcPr>
          <w:p w14:paraId="06558730" w14:textId="77777777" w:rsidR="00BE3C5F" w:rsidRPr="006E25D8" w:rsidRDefault="00BE3C5F" w:rsidP="00E85CAA">
            <w:pPr>
              <w:rPr>
                <w:color w:val="000000" w:themeColor="text1"/>
              </w:rPr>
            </w:pPr>
          </w:p>
        </w:tc>
        <w:tc>
          <w:tcPr>
            <w:tcW w:w="1449" w:type="dxa"/>
            <w:tcBorders>
              <w:top w:val="nil"/>
              <w:left w:val="single" w:sz="5" w:space="0" w:color="000000"/>
              <w:bottom w:val="nil"/>
              <w:right w:val="single" w:sz="5" w:space="0" w:color="000000"/>
            </w:tcBorders>
          </w:tcPr>
          <w:p w14:paraId="1A300160" w14:textId="77777777" w:rsidR="00BE3C5F" w:rsidRPr="006E25D8" w:rsidRDefault="00BE3C5F" w:rsidP="00E85CAA">
            <w:pPr>
              <w:rPr>
                <w:color w:val="000000" w:themeColor="text1"/>
              </w:rPr>
            </w:pPr>
          </w:p>
        </w:tc>
        <w:tc>
          <w:tcPr>
            <w:tcW w:w="4079" w:type="dxa"/>
            <w:vMerge/>
            <w:tcBorders>
              <w:left w:val="single" w:sz="5" w:space="0" w:color="000000"/>
              <w:right w:val="single" w:sz="5" w:space="0" w:color="000000"/>
            </w:tcBorders>
          </w:tcPr>
          <w:p w14:paraId="3EB1778C" w14:textId="77777777" w:rsidR="00BE3C5F" w:rsidRPr="006E25D8" w:rsidRDefault="00BE3C5F" w:rsidP="00E85CAA">
            <w:pPr>
              <w:rPr>
                <w:color w:val="000000" w:themeColor="text1"/>
              </w:rPr>
            </w:pPr>
          </w:p>
        </w:tc>
        <w:tc>
          <w:tcPr>
            <w:tcW w:w="1323" w:type="dxa"/>
            <w:vMerge/>
            <w:tcBorders>
              <w:left w:val="single" w:sz="5" w:space="0" w:color="000000"/>
              <w:right w:val="single" w:sz="5" w:space="0" w:color="000000"/>
            </w:tcBorders>
          </w:tcPr>
          <w:p w14:paraId="39440E20" w14:textId="77777777" w:rsidR="00BE3C5F" w:rsidRPr="006E25D8" w:rsidRDefault="00BE3C5F" w:rsidP="003D6507">
            <w:pPr>
              <w:jc w:val="center"/>
              <w:rPr>
                <w:color w:val="000000" w:themeColor="text1"/>
              </w:rPr>
            </w:pPr>
          </w:p>
        </w:tc>
        <w:tc>
          <w:tcPr>
            <w:tcW w:w="1323" w:type="dxa"/>
            <w:vMerge/>
            <w:tcBorders>
              <w:left w:val="single" w:sz="5" w:space="0" w:color="000000"/>
              <w:right w:val="single" w:sz="5" w:space="0" w:color="000000"/>
            </w:tcBorders>
          </w:tcPr>
          <w:p w14:paraId="02DEBA6B" w14:textId="2B35D41C" w:rsidR="00BE3C5F" w:rsidRPr="006E25D8" w:rsidRDefault="00BE3C5F" w:rsidP="00E85CAA">
            <w:pPr>
              <w:spacing w:line="220" w:lineRule="exact"/>
              <w:rPr>
                <w:rFonts w:ascii="Calibri Light" w:eastAsia="Calibri Light" w:hAnsi="Calibri Light" w:cs="Calibri Light"/>
                <w:color w:val="000000" w:themeColor="text1"/>
                <w:sz w:val="21"/>
                <w:szCs w:val="21"/>
              </w:rPr>
            </w:pPr>
          </w:p>
        </w:tc>
        <w:tc>
          <w:tcPr>
            <w:tcW w:w="1323" w:type="dxa"/>
            <w:vMerge/>
            <w:tcBorders>
              <w:left w:val="single" w:sz="5" w:space="0" w:color="000000"/>
              <w:right w:val="single" w:sz="5" w:space="0" w:color="000000"/>
            </w:tcBorders>
          </w:tcPr>
          <w:p w14:paraId="35A257B7" w14:textId="7ECA3E65" w:rsidR="00BE3C5F" w:rsidRPr="00914826" w:rsidRDefault="00BE3C5F" w:rsidP="00914826">
            <w:pPr>
              <w:rPr>
                <w:rFonts w:ascii="Calibri Light" w:eastAsia="Calibri Light" w:hAnsi="Calibri Light" w:cs="Calibri Light"/>
                <w:sz w:val="22"/>
                <w:szCs w:val="22"/>
              </w:rPr>
            </w:pPr>
          </w:p>
        </w:tc>
      </w:tr>
      <w:tr w:rsidR="00BE3C5F" w14:paraId="21DB3EEB" w14:textId="77777777" w:rsidTr="00735306">
        <w:trPr>
          <w:trHeight w:hRule="exact" w:val="866"/>
        </w:trPr>
        <w:tc>
          <w:tcPr>
            <w:tcW w:w="597" w:type="dxa"/>
            <w:vMerge/>
            <w:tcBorders>
              <w:left w:val="single" w:sz="5" w:space="0" w:color="000000"/>
              <w:bottom w:val="single" w:sz="5" w:space="0" w:color="000000"/>
              <w:right w:val="single" w:sz="5" w:space="0" w:color="000000"/>
            </w:tcBorders>
            <w:textDirection w:val="btLr"/>
          </w:tcPr>
          <w:p w14:paraId="4FE49117" w14:textId="77777777" w:rsidR="00BE3C5F" w:rsidRPr="006E25D8" w:rsidRDefault="00BE3C5F" w:rsidP="00E85CAA">
            <w:pPr>
              <w:rPr>
                <w:color w:val="000000" w:themeColor="text1"/>
              </w:rPr>
            </w:pPr>
          </w:p>
        </w:tc>
        <w:tc>
          <w:tcPr>
            <w:tcW w:w="1449" w:type="dxa"/>
            <w:tcBorders>
              <w:top w:val="nil"/>
              <w:left w:val="single" w:sz="5" w:space="0" w:color="000000"/>
              <w:bottom w:val="single" w:sz="5" w:space="0" w:color="000000"/>
              <w:right w:val="single" w:sz="5" w:space="0" w:color="000000"/>
            </w:tcBorders>
          </w:tcPr>
          <w:p w14:paraId="0E9EECFC" w14:textId="77777777" w:rsidR="00BE3C5F" w:rsidRPr="006E25D8" w:rsidRDefault="00BE3C5F" w:rsidP="00E85CAA">
            <w:pPr>
              <w:rPr>
                <w:color w:val="000000" w:themeColor="text1"/>
              </w:rPr>
            </w:pPr>
          </w:p>
        </w:tc>
        <w:tc>
          <w:tcPr>
            <w:tcW w:w="4079" w:type="dxa"/>
            <w:vMerge/>
            <w:tcBorders>
              <w:left w:val="single" w:sz="5" w:space="0" w:color="000000"/>
              <w:bottom w:val="single" w:sz="5" w:space="0" w:color="000000"/>
              <w:right w:val="single" w:sz="5" w:space="0" w:color="000000"/>
            </w:tcBorders>
          </w:tcPr>
          <w:p w14:paraId="01F639EC" w14:textId="77777777" w:rsidR="00BE3C5F" w:rsidRPr="006E25D8" w:rsidRDefault="00BE3C5F" w:rsidP="00E85CAA">
            <w:pPr>
              <w:rPr>
                <w:color w:val="000000" w:themeColor="text1"/>
              </w:rPr>
            </w:pPr>
          </w:p>
        </w:tc>
        <w:tc>
          <w:tcPr>
            <w:tcW w:w="1323" w:type="dxa"/>
            <w:vMerge/>
            <w:tcBorders>
              <w:left w:val="single" w:sz="5" w:space="0" w:color="000000"/>
              <w:bottom w:val="single" w:sz="5" w:space="0" w:color="000000"/>
              <w:right w:val="single" w:sz="5" w:space="0" w:color="000000"/>
            </w:tcBorders>
          </w:tcPr>
          <w:p w14:paraId="5E18B2F4" w14:textId="77777777" w:rsidR="00BE3C5F" w:rsidRPr="006E25D8" w:rsidRDefault="00BE3C5F" w:rsidP="003D6507">
            <w:pPr>
              <w:jc w:val="center"/>
              <w:rPr>
                <w:color w:val="000000" w:themeColor="text1"/>
              </w:rPr>
            </w:pPr>
          </w:p>
        </w:tc>
        <w:tc>
          <w:tcPr>
            <w:tcW w:w="1323" w:type="dxa"/>
            <w:vMerge/>
            <w:tcBorders>
              <w:left w:val="single" w:sz="5" w:space="0" w:color="000000"/>
              <w:bottom w:val="single" w:sz="5" w:space="0" w:color="000000"/>
              <w:right w:val="single" w:sz="5" w:space="0" w:color="000000"/>
            </w:tcBorders>
          </w:tcPr>
          <w:p w14:paraId="74961886" w14:textId="2814FA8C" w:rsidR="00BE3C5F" w:rsidRPr="006E25D8" w:rsidRDefault="00BE3C5F" w:rsidP="00E85CAA">
            <w:pPr>
              <w:spacing w:line="220" w:lineRule="exact"/>
              <w:rPr>
                <w:rFonts w:ascii="Calibri Light" w:eastAsia="Calibri Light" w:hAnsi="Calibri Light" w:cs="Calibri Light"/>
                <w:color w:val="000000" w:themeColor="text1"/>
                <w:sz w:val="21"/>
                <w:szCs w:val="21"/>
              </w:rPr>
            </w:pPr>
          </w:p>
        </w:tc>
        <w:tc>
          <w:tcPr>
            <w:tcW w:w="1323" w:type="dxa"/>
            <w:vMerge/>
            <w:tcBorders>
              <w:left w:val="single" w:sz="5" w:space="0" w:color="000000"/>
              <w:bottom w:val="single" w:sz="5" w:space="0" w:color="000000"/>
              <w:right w:val="single" w:sz="5" w:space="0" w:color="000000"/>
            </w:tcBorders>
          </w:tcPr>
          <w:p w14:paraId="3D37D460" w14:textId="77777777" w:rsidR="00BE3C5F" w:rsidRPr="00914826" w:rsidRDefault="00BE3C5F" w:rsidP="00914826">
            <w:pPr>
              <w:rPr>
                <w:rFonts w:ascii="Calibri Light" w:hAnsi="Calibri Light" w:cs="Calibri Light"/>
                <w:sz w:val="22"/>
                <w:szCs w:val="22"/>
              </w:rPr>
            </w:pPr>
          </w:p>
        </w:tc>
      </w:tr>
      <w:tr w:rsidR="00E7082A" w14:paraId="167C7B0E" w14:textId="77777777" w:rsidTr="00914826">
        <w:trPr>
          <w:trHeight w:hRule="exact" w:val="796"/>
        </w:trPr>
        <w:tc>
          <w:tcPr>
            <w:tcW w:w="6125" w:type="dxa"/>
            <w:gridSpan w:val="3"/>
            <w:tcBorders>
              <w:top w:val="single" w:sz="5" w:space="0" w:color="000000"/>
              <w:left w:val="single" w:sz="5" w:space="0" w:color="000000"/>
              <w:bottom w:val="single" w:sz="5" w:space="0" w:color="000000"/>
              <w:right w:val="single" w:sz="5" w:space="0" w:color="000000"/>
            </w:tcBorders>
          </w:tcPr>
          <w:p w14:paraId="73098141" w14:textId="77777777" w:rsidR="002C4775" w:rsidRPr="006E25D8" w:rsidRDefault="00AD5179" w:rsidP="004E4FA6">
            <w:pPr>
              <w:spacing w:line="240" w:lineRule="exact"/>
              <w:ind w:left="57" w:right="57"/>
              <w:rPr>
                <w:rFonts w:ascii="Calibri Light" w:eastAsia="Calibri Light" w:hAnsi="Calibri Light" w:cs="Calibri Light"/>
                <w:color w:val="000000" w:themeColor="text1"/>
                <w:sz w:val="21"/>
                <w:szCs w:val="21"/>
              </w:rPr>
            </w:pPr>
            <w:r w:rsidRPr="006E25D8">
              <w:rPr>
                <w:rFonts w:ascii="Calibri Light" w:eastAsia="Calibri Light" w:hAnsi="Calibri Light" w:cs="Calibri Light"/>
                <w:color w:val="000000" w:themeColor="text1"/>
                <w:spacing w:val="1"/>
                <w:sz w:val="21"/>
                <w:szCs w:val="21"/>
              </w:rPr>
              <w:t>A</w:t>
            </w:r>
            <w:r w:rsidRPr="006E25D8">
              <w:rPr>
                <w:rFonts w:ascii="Calibri Light" w:eastAsia="Calibri Light" w:hAnsi="Calibri Light" w:cs="Calibri Light"/>
                <w:color w:val="000000" w:themeColor="text1"/>
                <w:spacing w:val="-1"/>
                <w:sz w:val="21"/>
                <w:szCs w:val="21"/>
              </w:rPr>
              <w:t>l</w:t>
            </w:r>
            <w:r w:rsidRPr="006E25D8">
              <w:rPr>
                <w:rFonts w:ascii="Calibri Light" w:eastAsia="Calibri Light" w:hAnsi="Calibri Light" w:cs="Calibri Light"/>
                <w:color w:val="000000" w:themeColor="text1"/>
                <w:sz w:val="21"/>
                <w:szCs w:val="21"/>
              </w:rPr>
              <w:t>l</w:t>
            </w:r>
            <w:r w:rsidRPr="006E25D8">
              <w:rPr>
                <w:rFonts w:ascii="Calibri Light" w:eastAsia="Calibri Light" w:hAnsi="Calibri Light" w:cs="Calibri Light"/>
                <w:color w:val="000000" w:themeColor="text1"/>
                <w:spacing w:val="-1"/>
                <w:sz w:val="21"/>
                <w:szCs w:val="21"/>
              </w:rPr>
              <w:t xml:space="preserve"> </w:t>
            </w:r>
            <w:r w:rsidRPr="006E25D8">
              <w:rPr>
                <w:rFonts w:ascii="Calibri Light" w:eastAsia="Calibri Light" w:hAnsi="Calibri Light" w:cs="Calibri Light"/>
                <w:color w:val="000000" w:themeColor="text1"/>
                <w:spacing w:val="1"/>
                <w:sz w:val="21"/>
                <w:szCs w:val="21"/>
              </w:rPr>
              <w:t>p</w:t>
            </w:r>
            <w:r w:rsidRPr="006E25D8">
              <w:rPr>
                <w:rFonts w:ascii="Calibri Light" w:eastAsia="Calibri Light" w:hAnsi="Calibri Light" w:cs="Calibri Light"/>
                <w:color w:val="000000" w:themeColor="text1"/>
                <w:spacing w:val="-1"/>
                <w:sz w:val="21"/>
                <w:szCs w:val="21"/>
              </w:rPr>
              <w:t>r</w:t>
            </w:r>
            <w:r w:rsidRPr="006E25D8">
              <w:rPr>
                <w:rFonts w:ascii="Calibri Light" w:eastAsia="Calibri Light" w:hAnsi="Calibri Light" w:cs="Calibri Light"/>
                <w:color w:val="000000" w:themeColor="text1"/>
                <w:spacing w:val="-2"/>
                <w:sz w:val="21"/>
                <w:szCs w:val="21"/>
              </w:rPr>
              <w:t>o</w:t>
            </w:r>
            <w:r w:rsidRPr="006E25D8">
              <w:rPr>
                <w:rFonts w:ascii="Calibri Light" w:eastAsia="Calibri Light" w:hAnsi="Calibri Light" w:cs="Calibri Light"/>
                <w:color w:val="000000" w:themeColor="text1"/>
                <w:sz w:val="21"/>
                <w:szCs w:val="21"/>
              </w:rPr>
              <w:t>v</w:t>
            </w:r>
            <w:r w:rsidRPr="006E25D8">
              <w:rPr>
                <w:rFonts w:ascii="Calibri Light" w:eastAsia="Calibri Light" w:hAnsi="Calibri Light" w:cs="Calibri Light"/>
                <w:color w:val="000000" w:themeColor="text1"/>
                <w:spacing w:val="-1"/>
                <w:sz w:val="21"/>
                <w:szCs w:val="21"/>
              </w:rPr>
              <w:t>i</w:t>
            </w:r>
            <w:r w:rsidRPr="006E25D8">
              <w:rPr>
                <w:rFonts w:ascii="Calibri Light" w:eastAsia="Calibri Light" w:hAnsi="Calibri Light" w:cs="Calibri Light"/>
                <w:color w:val="000000" w:themeColor="text1"/>
                <w:sz w:val="21"/>
                <w:szCs w:val="21"/>
              </w:rPr>
              <w:t>de</w:t>
            </w:r>
            <w:r w:rsidRPr="006E25D8">
              <w:rPr>
                <w:rFonts w:ascii="Calibri Light" w:eastAsia="Calibri Light" w:hAnsi="Calibri Light" w:cs="Calibri Light"/>
                <w:color w:val="000000" w:themeColor="text1"/>
                <w:spacing w:val="-1"/>
                <w:sz w:val="21"/>
                <w:szCs w:val="21"/>
              </w:rPr>
              <w:t>r</w:t>
            </w:r>
            <w:r w:rsidRPr="006E25D8">
              <w:rPr>
                <w:rFonts w:ascii="Calibri Light" w:eastAsia="Calibri Light" w:hAnsi="Calibri Light" w:cs="Calibri Light"/>
                <w:color w:val="000000" w:themeColor="text1"/>
                <w:sz w:val="21"/>
                <w:szCs w:val="21"/>
              </w:rPr>
              <w:t xml:space="preserve">s </w:t>
            </w:r>
            <w:r w:rsidRPr="006E25D8">
              <w:rPr>
                <w:rFonts w:ascii="Calibri Light" w:eastAsia="Calibri Light" w:hAnsi="Calibri Light" w:cs="Calibri Light"/>
                <w:color w:val="000000" w:themeColor="text1"/>
                <w:spacing w:val="-1"/>
                <w:sz w:val="21"/>
                <w:szCs w:val="21"/>
              </w:rPr>
              <w:t>m</w:t>
            </w:r>
            <w:r w:rsidRPr="006E25D8">
              <w:rPr>
                <w:rFonts w:ascii="Calibri Light" w:eastAsia="Calibri Light" w:hAnsi="Calibri Light" w:cs="Calibri Light"/>
                <w:color w:val="000000" w:themeColor="text1"/>
                <w:sz w:val="21"/>
                <w:szCs w:val="21"/>
              </w:rPr>
              <w:t>ust</w:t>
            </w:r>
            <w:r w:rsidRPr="006E25D8">
              <w:rPr>
                <w:rFonts w:ascii="Calibri Light" w:eastAsia="Calibri Light" w:hAnsi="Calibri Light" w:cs="Calibri Light"/>
                <w:color w:val="000000" w:themeColor="text1"/>
                <w:spacing w:val="-1"/>
                <w:sz w:val="21"/>
                <w:szCs w:val="21"/>
              </w:rPr>
              <w:t xml:space="preserve"> e</w:t>
            </w:r>
            <w:r w:rsidRPr="006E25D8">
              <w:rPr>
                <w:rFonts w:ascii="Calibri Light" w:eastAsia="Calibri Light" w:hAnsi="Calibri Light" w:cs="Calibri Light"/>
                <w:color w:val="000000" w:themeColor="text1"/>
                <w:sz w:val="21"/>
                <w:szCs w:val="21"/>
              </w:rPr>
              <w:t>n</w:t>
            </w:r>
            <w:r w:rsidRPr="006E25D8">
              <w:rPr>
                <w:rFonts w:ascii="Calibri Light" w:eastAsia="Calibri Light" w:hAnsi="Calibri Light" w:cs="Calibri Light"/>
                <w:color w:val="000000" w:themeColor="text1"/>
                <w:spacing w:val="-2"/>
                <w:sz w:val="21"/>
                <w:szCs w:val="21"/>
              </w:rPr>
              <w:t>s</w:t>
            </w:r>
            <w:r w:rsidRPr="006E25D8">
              <w:rPr>
                <w:rFonts w:ascii="Calibri Light" w:eastAsia="Calibri Light" w:hAnsi="Calibri Light" w:cs="Calibri Light"/>
                <w:color w:val="000000" w:themeColor="text1"/>
                <w:sz w:val="21"/>
                <w:szCs w:val="21"/>
              </w:rPr>
              <w:t>ure</w:t>
            </w:r>
            <w:r w:rsidRPr="006E25D8">
              <w:rPr>
                <w:rFonts w:ascii="Calibri Light" w:eastAsia="Calibri Light" w:hAnsi="Calibri Light" w:cs="Calibri Light"/>
                <w:color w:val="000000" w:themeColor="text1"/>
                <w:spacing w:val="-1"/>
                <w:sz w:val="21"/>
                <w:szCs w:val="21"/>
              </w:rPr>
              <w:t xml:space="preserve"> </w:t>
            </w:r>
            <w:r w:rsidRPr="006E25D8">
              <w:rPr>
                <w:rFonts w:ascii="Calibri Light" w:eastAsia="Calibri Light" w:hAnsi="Calibri Light" w:cs="Calibri Light"/>
                <w:color w:val="000000" w:themeColor="text1"/>
                <w:sz w:val="21"/>
                <w:szCs w:val="21"/>
              </w:rPr>
              <w:t>t</w:t>
            </w:r>
            <w:r w:rsidRPr="006E25D8">
              <w:rPr>
                <w:rFonts w:ascii="Calibri Light" w:eastAsia="Calibri Light" w:hAnsi="Calibri Light" w:cs="Calibri Light"/>
                <w:color w:val="000000" w:themeColor="text1"/>
                <w:spacing w:val="-1"/>
                <w:sz w:val="21"/>
                <w:szCs w:val="21"/>
              </w:rPr>
              <w:t>he</w:t>
            </w:r>
            <w:r w:rsidRPr="006E25D8">
              <w:rPr>
                <w:rFonts w:ascii="Calibri Light" w:eastAsia="Calibri Light" w:hAnsi="Calibri Light" w:cs="Calibri Light"/>
                <w:color w:val="000000" w:themeColor="text1"/>
                <w:sz w:val="21"/>
                <w:szCs w:val="21"/>
              </w:rPr>
              <w:t>y</w:t>
            </w:r>
            <w:r w:rsidRPr="006E25D8">
              <w:rPr>
                <w:rFonts w:ascii="Calibri Light" w:eastAsia="Calibri Light" w:hAnsi="Calibri Light" w:cs="Calibri Light"/>
                <w:color w:val="000000" w:themeColor="text1"/>
                <w:spacing w:val="1"/>
                <w:sz w:val="21"/>
                <w:szCs w:val="21"/>
              </w:rPr>
              <w:t xml:space="preserve"> </w:t>
            </w:r>
            <w:r w:rsidRPr="006E25D8">
              <w:rPr>
                <w:rFonts w:ascii="Calibri Light" w:eastAsia="Calibri Light" w:hAnsi="Calibri Light" w:cs="Calibri Light"/>
                <w:color w:val="000000" w:themeColor="text1"/>
                <w:sz w:val="21"/>
                <w:szCs w:val="21"/>
              </w:rPr>
              <w:t>have</w:t>
            </w:r>
            <w:r w:rsidRPr="006E25D8">
              <w:rPr>
                <w:rFonts w:ascii="Calibri Light" w:eastAsia="Calibri Light" w:hAnsi="Calibri Light" w:cs="Calibri Light"/>
                <w:color w:val="000000" w:themeColor="text1"/>
                <w:spacing w:val="-1"/>
                <w:sz w:val="21"/>
                <w:szCs w:val="21"/>
              </w:rPr>
              <w:t xml:space="preserve"> </w:t>
            </w:r>
            <w:r w:rsidR="00B0394A" w:rsidRPr="006E25D8">
              <w:rPr>
                <w:rFonts w:ascii="Calibri Light" w:eastAsia="Calibri Light" w:hAnsi="Calibri Light" w:cs="Calibri Light"/>
                <w:color w:val="000000" w:themeColor="text1"/>
                <w:sz w:val="21"/>
                <w:szCs w:val="21"/>
              </w:rPr>
              <w:t xml:space="preserve">a </w:t>
            </w:r>
            <w:r w:rsidR="00BD01A3">
              <w:rPr>
                <w:rFonts w:ascii="Calibri Light" w:eastAsia="Calibri Light" w:hAnsi="Calibri Light" w:cs="Calibri Light"/>
                <w:color w:val="000000" w:themeColor="text1"/>
                <w:sz w:val="21"/>
                <w:szCs w:val="21"/>
              </w:rPr>
              <w:t>SAMS</w:t>
            </w:r>
            <w:r w:rsidRPr="006E25D8">
              <w:rPr>
                <w:rFonts w:ascii="Calibri Light" w:eastAsia="Calibri Light" w:hAnsi="Calibri Light" w:cs="Calibri Light"/>
                <w:color w:val="000000" w:themeColor="text1"/>
                <w:sz w:val="21"/>
                <w:szCs w:val="21"/>
              </w:rPr>
              <w:t>2</w:t>
            </w:r>
            <w:r w:rsidRPr="006E25D8">
              <w:rPr>
                <w:rFonts w:ascii="Calibri Light" w:eastAsia="Calibri Light" w:hAnsi="Calibri Light" w:cs="Calibri Light"/>
                <w:color w:val="000000" w:themeColor="text1"/>
                <w:spacing w:val="1"/>
                <w:sz w:val="21"/>
                <w:szCs w:val="21"/>
              </w:rPr>
              <w:t xml:space="preserve"> </w:t>
            </w:r>
            <w:r w:rsidRPr="006E25D8">
              <w:rPr>
                <w:rFonts w:ascii="Calibri Light" w:eastAsia="Calibri Light" w:hAnsi="Calibri Light" w:cs="Calibri Light"/>
                <w:color w:val="000000" w:themeColor="text1"/>
                <w:spacing w:val="-1"/>
                <w:sz w:val="21"/>
                <w:szCs w:val="21"/>
              </w:rPr>
              <w:t>regi</w:t>
            </w:r>
            <w:r w:rsidRPr="006E25D8">
              <w:rPr>
                <w:rFonts w:ascii="Calibri Light" w:eastAsia="Calibri Light" w:hAnsi="Calibri Light" w:cs="Calibri Light"/>
                <w:color w:val="000000" w:themeColor="text1"/>
                <w:sz w:val="21"/>
                <w:szCs w:val="21"/>
              </w:rPr>
              <w:t>st</w:t>
            </w:r>
            <w:r w:rsidRPr="006E25D8">
              <w:rPr>
                <w:rFonts w:ascii="Calibri Light" w:eastAsia="Calibri Light" w:hAnsi="Calibri Light" w:cs="Calibri Light"/>
                <w:color w:val="000000" w:themeColor="text1"/>
                <w:spacing w:val="-1"/>
                <w:sz w:val="21"/>
                <w:szCs w:val="21"/>
              </w:rPr>
              <w:t>ra</w:t>
            </w:r>
            <w:r w:rsidRPr="006E25D8">
              <w:rPr>
                <w:rFonts w:ascii="Calibri Light" w:eastAsia="Calibri Light" w:hAnsi="Calibri Light" w:cs="Calibri Light"/>
                <w:color w:val="000000" w:themeColor="text1"/>
                <w:sz w:val="21"/>
                <w:szCs w:val="21"/>
              </w:rPr>
              <w:t>t</w:t>
            </w:r>
            <w:r w:rsidRPr="006E25D8">
              <w:rPr>
                <w:rFonts w:ascii="Calibri Light" w:eastAsia="Calibri Light" w:hAnsi="Calibri Light" w:cs="Calibri Light"/>
                <w:color w:val="000000" w:themeColor="text1"/>
                <w:spacing w:val="-1"/>
                <w:sz w:val="21"/>
                <w:szCs w:val="21"/>
              </w:rPr>
              <w:t>i</w:t>
            </w:r>
            <w:r w:rsidRPr="006E25D8">
              <w:rPr>
                <w:rFonts w:ascii="Calibri Light" w:eastAsia="Calibri Light" w:hAnsi="Calibri Light" w:cs="Calibri Light"/>
                <w:color w:val="000000" w:themeColor="text1"/>
                <w:spacing w:val="-2"/>
                <w:sz w:val="21"/>
                <w:szCs w:val="21"/>
              </w:rPr>
              <w:t>on</w:t>
            </w:r>
            <w:r w:rsidRPr="006E25D8">
              <w:rPr>
                <w:rFonts w:ascii="Calibri Light" w:eastAsia="Calibri Light" w:hAnsi="Calibri Light" w:cs="Calibri Light"/>
                <w:color w:val="000000" w:themeColor="text1"/>
                <w:sz w:val="21"/>
                <w:szCs w:val="21"/>
              </w:rPr>
              <w:t>.</w:t>
            </w:r>
            <w:r w:rsidRPr="006E25D8">
              <w:rPr>
                <w:rFonts w:ascii="Calibri Light" w:eastAsia="Calibri Light" w:hAnsi="Calibri Light" w:cs="Calibri Light"/>
                <w:color w:val="000000" w:themeColor="text1"/>
                <w:spacing w:val="1"/>
                <w:sz w:val="21"/>
                <w:szCs w:val="21"/>
              </w:rPr>
              <w:t xml:space="preserve"> </w:t>
            </w:r>
            <w:r w:rsidRPr="006E25D8">
              <w:rPr>
                <w:rFonts w:ascii="Calibri Light" w:eastAsia="Calibri Light" w:hAnsi="Calibri Light" w:cs="Calibri Light"/>
                <w:color w:val="000000" w:themeColor="text1"/>
                <w:spacing w:val="-1"/>
                <w:sz w:val="21"/>
                <w:szCs w:val="21"/>
              </w:rPr>
              <w:t>F</w:t>
            </w:r>
            <w:r w:rsidRPr="006E25D8">
              <w:rPr>
                <w:rFonts w:ascii="Calibri Light" w:eastAsia="Calibri Light" w:hAnsi="Calibri Light" w:cs="Calibri Light"/>
                <w:color w:val="000000" w:themeColor="text1"/>
                <w:sz w:val="21"/>
                <w:szCs w:val="21"/>
              </w:rPr>
              <w:t xml:space="preserve">or </w:t>
            </w:r>
            <w:r w:rsidRPr="006E25D8">
              <w:rPr>
                <w:rFonts w:ascii="Calibri Light" w:eastAsia="Calibri Light" w:hAnsi="Calibri Light" w:cs="Calibri Light"/>
                <w:color w:val="000000" w:themeColor="text1"/>
                <w:spacing w:val="-1"/>
                <w:sz w:val="21"/>
                <w:szCs w:val="21"/>
              </w:rPr>
              <w:t>f</w:t>
            </w:r>
            <w:r w:rsidRPr="006E25D8">
              <w:rPr>
                <w:rFonts w:ascii="Calibri Light" w:eastAsia="Calibri Light" w:hAnsi="Calibri Light" w:cs="Calibri Light"/>
                <w:color w:val="000000" w:themeColor="text1"/>
                <w:sz w:val="21"/>
                <w:szCs w:val="21"/>
              </w:rPr>
              <w:t>ur</w:t>
            </w:r>
            <w:r w:rsidRPr="006E25D8">
              <w:rPr>
                <w:rFonts w:ascii="Calibri Light" w:eastAsia="Calibri Light" w:hAnsi="Calibri Light" w:cs="Calibri Light"/>
                <w:color w:val="000000" w:themeColor="text1"/>
                <w:spacing w:val="-2"/>
                <w:sz w:val="21"/>
                <w:szCs w:val="21"/>
              </w:rPr>
              <w:t>t</w:t>
            </w:r>
            <w:r w:rsidRPr="006E25D8">
              <w:rPr>
                <w:rFonts w:ascii="Calibri Light" w:eastAsia="Calibri Light" w:hAnsi="Calibri Light" w:cs="Calibri Light"/>
                <w:color w:val="000000" w:themeColor="text1"/>
                <w:sz w:val="21"/>
                <w:szCs w:val="21"/>
              </w:rPr>
              <w:t>her</w:t>
            </w:r>
          </w:p>
          <w:p w14:paraId="4EB08A2E" w14:textId="77777777" w:rsidR="002C4775" w:rsidRPr="006E25D8" w:rsidRDefault="00AD5179" w:rsidP="004E4FA6">
            <w:pPr>
              <w:spacing w:before="3"/>
              <w:ind w:left="57" w:right="57"/>
              <w:rPr>
                <w:rFonts w:ascii="Calibri Light" w:eastAsia="Calibri Light" w:hAnsi="Calibri Light" w:cs="Calibri Light"/>
                <w:color w:val="000000" w:themeColor="text1"/>
                <w:sz w:val="21"/>
                <w:szCs w:val="21"/>
              </w:rPr>
            </w:pPr>
            <w:r w:rsidRPr="006E25D8">
              <w:rPr>
                <w:rFonts w:ascii="Calibri Light" w:eastAsia="Calibri Light" w:hAnsi="Calibri Light" w:cs="Calibri Light"/>
                <w:color w:val="000000" w:themeColor="text1"/>
                <w:sz w:val="21"/>
                <w:szCs w:val="21"/>
              </w:rPr>
              <w:t>For info</w:t>
            </w:r>
            <w:r w:rsidRPr="006E25D8">
              <w:rPr>
                <w:rFonts w:ascii="Calibri Light" w:eastAsia="Calibri Light" w:hAnsi="Calibri Light" w:cs="Calibri Light"/>
                <w:color w:val="000000" w:themeColor="text1"/>
                <w:spacing w:val="-1"/>
                <w:sz w:val="21"/>
                <w:szCs w:val="21"/>
              </w:rPr>
              <w:t>r</w:t>
            </w:r>
            <w:r w:rsidRPr="006E25D8">
              <w:rPr>
                <w:rFonts w:ascii="Calibri Light" w:eastAsia="Calibri Light" w:hAnsi="Calibri Light" w:cs="Calibri Light"/>
                <w:color w:val="000000" w:themeColor="text1"/>
                <w:spacing w:val="1"/>
                <w:sz w:val="21"/>
                <w:szCs w:val="21"/>
              </w:rPr>
              <w:t>m</w:t>
            </w:r>
            <w:r w:rsidRPr="006E25D8">
              <w:rPr>
                <w:rFonts w:ascii="Calibri Light" w:eastAsia="Calibri Light" w:hAnsi="Calibri Light" w:cs="Calibri Light"/>
                <w:color w:val="000000" w:themeColor="text1"/>
                <w:spacing w:val="-1"/>
                <w:sz w:val="21"/>
                <w:szCs w:val="21"/>
              </w:rPr>
              <w:t>a</w:t>
            </w:r>
            <w:r w:rsidRPr="006E25D8">
              <w:rPr>
                <w:rFonts w:ascii="Calibri Light" w:eastAsia="Calibri Light" w:hAnsi="Calibri Light" w:cs="Calibri Light"/>
                <w:color w:val="000000" w:themeColor="text1"/>
                <w:sz w:val="21"/>
                <w:szCs w:val="21"/>
              </w:rPr>
              <w:t>t</w:t>
            </w:r>
            <w:r w:rsidRPr="006E25D8">
              <w:rPr>
                <w:rFonts w:ascii="Calibri Light" w:eastAsia="Calibri Light" w:hAnsi="Calibri Light" w:cs="Calibri Light"/>
                <w:color w:val="000000" w:themeColor="text1"/>
                <w:spacing w:val="-1"/>
                <w:sz w:val="21"/>
                <w:szCs w:val="21"/>
              </w:rPr>
              <w:t>i</w:t>
            </w:r>
            <w:r w:rsidRPr="006E25D8">
              <w:rPr>
                <w:rFonts w:ascii="Calibri Light" w:eastAsia="Calibri Light" w:hAnsi="Calibri Light" w:cs="Calibri Light"/>
                <w:color w:val="000000" w:themeColor="text1"/>
                <w:spacing w:val="-2"/>
                <w:sz w:val="21"/>
                <w:szCs w:val="21"/>
              </w:rPr>
              <w:t>o</w:t>
            </w:r>
            <w:r w:rsidRPr="006E25D8">
              <w:rPr>
                <w:rFonts w:ascii="Calibri Light" w:eastAsia="Calibri Light" w:hAnsi="Calibri Light" w:cs="Calibri Light"/>
                <w:color w:val="000000" w:themeColor="text1"/>
                <w:sz w:val="21"/>
                <w:szCs w:val="21"/>
              </w:rPr>
              <w:t>n,</w:t>
            </w:r>
            <w:r w:rsidR="00CA01BD" w:rsidRPr="006E25D8">
              <w:rPr>
                <w:rFonts w:ascii="Calibri Light" w:eastAsia="Calibri Light" w:hAnsi="Calibri Light" w:cs="Calibri Light"/>
                <w:color w:val="000000" w:themeColor="text1"/>
                <w:spacing w:val="1"/>
                <w:sz w:val="21"/>
                <w:szCs w:val="21"/>
              </w:rPr>
              <w:t xml:space="preserve"> </w:t>
            </w:r>
            <w:r w:rsidR="00CA01BD" w:rsidRPr="006E25D8">
              <w:rPr>
                <w:rFonts w:ascii="Calibri Light" w:eastAsia="Calibri Light" w:hAnsi="Calibri Light" w:cs="Calibri Light"/>
                <w:color w:val="000000" w:themeColor="text1"/>
                <w:sz w:val="21"/>
                <w:szCs w:val="21"/>
              </w:rPr>
              <w:t>pl</w:t>
            </w:r>
            <w:r w:rsidR="00CA01BD" w:rsidRPr="006E25D8">
              <w:rPr>
                <w:rFonts w:ascii="Calibri Light" w:eastAsia="Calibri Light" w:hAnsi="Calibri Light" w:cs="Calibri Light"/>
                <w:color w:val="000000" w:themeColor="text1"/>
                <w:spacing w:val="-2"/>
                <w:sz w:val="21"/>
                <w:szCs w:val="21"/>
              </w:rPr>
              <w:t>e</w:t>
            </w:r>
            <w:r w:rsidR="00CA01BD" w:rsidRPr="006E25D8">
              <w:rPr>
                <w:rFonts w:ascii="Calibri Light" w:eastAsia="Calibri Light" w:hAnsi="Calibri Light" w:cs="Calibri Light"/>
                <w:color w:val="000000" w:themeColor="text1"/>
                <w:spacing w:val="-1"/>
                <w:sz w:val="21"/>
                <w:szCs w:val="21"/>
              </w:rPr>
              <w:t>a</w:t>
            </w:r>
            <w:r w:rsidR="00CA01BD" w:rsidRPr="006E25D8">
              <w:rPr>
                <w:rFonts w:ascii="Calibri Light" w:eastAsia="Calibri Light" w:hAnsi="Calibri Light" w:cs="Calibri Light"/>
                <w:color w:val="000000" w:themeColor="text1"/>
                <w:sz w:val="21"/>
                <w:szCs w:val="21"/>
              </w:rPr>
              <w:t xml:space="preserve">se </w:t>
            </w:r>
            <w:r w:rsidR="00CA01BD" w:rsidRPr="006E25D8">
              <w:rPr>
                <w:rFonts w:ascii="Calibri Light" w:eastAsia="Calibri Light" w:hAnsi="Calibri Light" w:cs="Calibri Light"/>
                <w:color w:val="000000" w:themeColor="text1"/>
                <w:spacing w:val="-1"/>
                <w:sz w:val="21"/>
                <w:szCs w:val="21"/>
              </w:rPr>
              <w:t>c</w:t>
            </w:r>
            <w:r w:rsidR="00CA01BD" w:rsidRPr="006E25D8">
              <w:rPr>
                <w:rFonts w:ascii="Calibri Light" w:eastAsia="Calibri Light" w:hAnsi="Calibri Light" w:cs="Calibri Light"/>
                <w:color w:val="000000" w:themeColor="text1"/>
                <w:spacing w:val="-2"/>
                <w:sz w:val="21"/>
                <w:szCs w:val="21"/>
              </w:rPr>
              <w:t>o</w:t>
            </w:r>
            <w:r w:rsidR="00CA01BD" w:rsidRPr="006E25D8">
              <w:rPr>
                <w:rFonts w:ascii="Calibri Light" w:eastAsia="Calibri Light" w:hAnsi="Calibri Light" w:cs="Calibri Light"/>
                <w:color w:val="000000" w:themeColor="text1"/>
                <w:sz w:val="21"/>
                <w:szCs w:val="21"/>
              </w:rPr>
              <w:t>n</w:t>
            </w:r>
            <w:r w:rsidR="00CA01BD" w:rsidRPr="006E25D8">
              <w:rPr>
                <w:rFonts w:ascii="Calibri Light" w:eastAsia="Calibri Light" w:hAnsi="Calibri Light" w:cs="Calibri Light"/>
                <w:color w:val="000000" w:themeColor="text1"/>
                <w:spacing w:val="1"/>
                <w:sz w:val="21"/>
                <w:szCs w:val="21"/>
              </w:rPr>
              <w:t>t</w:t>
            </w:r>
            <w:r w:rsidR="00CA01BD" w:rsidRPr="006E25D8">
              <w:rPr>
                <w:rFonts w:ascii="Calibri Light" w:eastAsia="Calibri Light" w:hAnsi="Calibri Light" w:cs="Calibri Light"/>
                <w:color w:val="000000" w:themeColor="text1"/>
                <w:spacing w:val="-1"/>
                <w:sz w:val="21"/>
                <w:szCs w:val="21"/>
              </w:rPr>
              <w:t>ac</w:t>
            </w:r>
            <w:r w:rsidR="00CA01BD" w:rsidRPr="006E25D8">
              <w:rPr>
                <w:rFonts w:ascii="Calibri Light" w:eastAsia="Calibri Light" w:hAnsi="Calibri Light" w:cs="Calibri Light"/>
                <w:color w:val="000000" w:themeColor="text1"/>
                <w:sz w:val="21"/>
                <w:szCs w:val="21"/>
              </w:rPr>
              <w:t xml:space="preserve">t </w:t>
            </w:r>
            <w:r w:rsidR="00CA01BD" w:rsidRPr="006E25D8">
              <w:rPr>
                <w:rFonts w:ascii="Calibri Light" w:eastAsia="Calibri Light" w:hAnsi="Calibri Light" w:cs="Calibri Light"/>
                <w:color w:val="000000" w:themeColor="text1"/>
                <w:spacing w:val="-1"/>
                <w:sz w:val="21"/>
                <w:szCs w:val="21"/>
              </w:rPr>
              <w:t>y</w:t>
            </w:r>
            <w:r w:rsidR="00CA01BD" w:rsidRPr="006E25D8">
              <w:rPr>
                <w:rFonts w:ascii="Calibri Light" w:eastAsia="Calibri Light" w:hAnsi="Calibri Light" w:cs="Calibri Light"/>
                <w:color w:val="000000" w:themeColor="text1"/>
                <w:sz w:val="21"/>
                <w:szCs w:val="21"/>
              </w:rPr>
              <w:t>o</w:t>
            </w:r>
            <w:r w:rsidR="00CA01BD" w:rsidRPr="006E25D8">
              <w:rPr>
                <w:rFonts w:ascii="Calibri Light" w:eastAsia="Calibri Light" w:hAnsi="Calibri Light" w:cs="Calibri Light"/>
                <w:color w:val="000000" w:themeColor="text1"/>
                <w:spacing w:val="1"/>
                <w:sz w:val="21"/>
                <w:szCs w:val="21"/>
              </w:rPr>
              <w:t>u</w:t>
            </w:r>
            <w:r w:rsidR="00CA01BD" w:rsidRPr="006E25D8">
              <w:rPr>
                <w:rFonts w:ascii="Calibri Light" w:eastAsia="Calibri Light" w:hAnsi="Calibri Light" w:cs="Calibri Light"/>
                <w:color w:val="000000" w:themeColor="text1"/>
                <w:sz w:val="21"/>
                <w:szCs w:val="21"/>
              </w:rPr>
              <w:t>r</w:t>
            </w:r>
            <w:r w:rsidR="00CA01BD" w:rsidRPr="006E25D8">
              <w:rPr>
                <w:rFonts w:ascii="Calibri Light" w:eastAsia="Calibri Light" w:hAnsi="Calibri Light" w:cs="Calibri Light"/>
                <w:color w:val="000000" w:themeColor="text1"/>
                <w:spacing w:val="-1"/>
                <w:sz w:val="21"/>
                <w:szCs w:val="21"/>
              </w:rPr>
              <w:t xml:space="preserve"> </w:t>
            </w:r>
            <w:r w:rsidR="00CA01BD" w:rsidRPr="006E25D8">
              <w:rPr>
                <w:rFonts w:ascii="Calibri Light" w:eastAsia="Calibri Light" w:hAnsi="Calibri Light" w:cs="Calibri Light"/>
                <w:color w:val="000000" w:themeColor="text1"/>
                <w:sz w:val="21"/>
                <w:szCs w:val="21"/>
              </w:rPr>
              <w:t>r</w:t>
            </w:r>
            <w:r w:rsidR="00CA01BD" w:rsidRPr="006E25D8">
              <w:rPr>
                <w:rFonts w:ascii="Calibri Light" w:eastAsia="Calibri Light" w:hAnsi="Calibri Light" w:cs="Calibri Light"/>
                <w:color w:val="000000" w:themeColor="text1"/>
                <w:spacing w:val="-2"/>
                <w:sz w:val="21"/>
                <w:szCs w:val="21"/>
              </w:rPr>
              <w:t>e</w:t>
            </w:r>
            <w:r w:rsidR="00CA01BD" w:rsidRPr="006E25D8">
              <w:rPr>
                <w:rFonts w:ascii="Calibri Light" w:eastAsia="Calibri Light" w:hAnsi="Calibri Light" w:cs="Calibri Light"/>
                <w:color w:val="000000" w:themeColor="text1"/>
                <w:spacing w:val="-1"/>
                <w:sz w:val="21"/>
                <w:szCs w:val="21"/>
              </w:rPr>
              <w:t>gi</w:t>
            </w:r>
            <w:r w:rsidR="00CA01BD" w:rsidRPr="006E25D8">
              <w:rPr>
                <w:rFonts w:ascii="Calibri Light" w:eastAsia="Calibri Light" w:hAnsi="Calibri Light" w:cs="Calibri Light"/>
                <w:color w:val="000000" w:themeColor="text1"/>
                <w:sz w:val="21"/>
                <w:szCs w:val="21"/>
              </w:rPr>
              <w:t>o</w:t>
            </w:r>
            <w:r w:rsidR="00CA01BD" w:rsidRPr="006E25D8">
              <w:rPr>
                <w:rFonts w:ascii="Calibri Light" w:eastAsia="Calibri Light" w:hAnsi="Calibri Light" w:cs="Calibri Light"/>
                <w:color w:val="000000" w:themeColor="text1"/>
                <w:spacing w:val="1"/>
                <w:sz w:val="21"/>
                <w:szCs w:val="21"/>
              </w:rPr>
              <w:t>n</w:t>
            </w:r>
            <w:r w:rsidR="00CA01BD" w:rsidRPr="006E25D8">
              <w:rPr>
                <w:rFonts w:ascii="Calibri Light" w:eastAsia="Calibri Light" w:hAnsi="Calibri Light" w:cs="Calibri Light"/>
                <w:color w:val="000000" w:themeColor="text1"/>
                <w:spacing w:val="-1"/>
                <w:sz w:val="21"/>
                <w:szCs w:val="21"/>
              </w:rPr>
              <w:t>a</w:t>
            </w:r>
            <w:r w:rsidR="00CA01BD" w:rsidRPr="006E25D8">
              <w:rPr>
                <w:rFonts w:ascii="Calibri Light" w:eastAsia="Calibri Light" w:hAnsi="Calibri Light" w:cs="Calibri Light"/>
                <w:color w:val="000000" w:themeColor="text1"/>
                <w:sz w:val="21"/>
                <w:szCs w:val="21"/>
              </w:rPr>
              <w:t>l</w:t>
            </w:r>
            <w:r w:rsidR="00CA01BD" w:rsidRPr="006E25D8">
              <w:rPr>
                <w:rFonts w:ascii="Calibri Light" w:eastAsia="Calibri Light" w:hAnsi="Calibri Light" w:cs="Calibri Light"/>
                <w:color w:val="000000" w:themeColor="text1"/>
                <w:spacing w:val="-1"/>
                <w:sz w:val="21"/>
                <w:szCs w:val="21"/>
              </w:rPr>
              <w:t xml:space="preserve"> </w:t>
            </w:r>
            <w:r w:rsidR="00CA01BD" w:rsidRPr="006E25D8">
              <w:rPr>
                <w:rFonts w:ascii="Calibri Light" w:eastAsia="Calibri Light" w:hAnsi="Calibri Light" w:cs="Calibri Light"/>
                <w:color w:val="000000" w:themeColor="text1"/>
                <w:sz w:val="21"/>
                <w:szCs w:val="21"/>
              </w:rPr>
              <w:t>o</w:t>
            </w:r>
            <w:r w:rsidR="00CA01BD" w:rsidRPr="006E25D8">
              <w:rPr>
                <w:rFonts w:ascii="Calibri Light" w:eastAsia="Calibri Light" w:hAnsi="Calibri Light" w:cs="Calibri Light"/>
                <w:color w:val="000000" w:themeColor="text1"/>
                <w:spacing w:val="-1"/>
                <w:sz w:val="21"/>
                <w:szCs w:val="21"/>
              </w:rPr>
              <w:t>ffice</w:t>
            </w:r>
            <w:r w:rsidR="00CA01BD" w:rsidRPr="006E25D8">
              <w:rPr>
                <w:rFonts w:ascii="Calibri Light" w:eastAsia="Calibri Light" w:hAnsi="Calibri Light" w:cs="Calibri Light"/>
                <w:color w:val="000000" w:themeColor="text1"/>
                <w:sz w:val="21"/>
                <w:szCs w:val="21"/>
              </w:rPr>
              <w:t>.</w:t>
            </w:r>
          </w:p>
        </w:tc>
        <w:tc>
          <w:tcPr>
            <w:tcW w:w="1323" w:type="dxa"/>
            <w:tcBorders>
              <w:top w:val="single" w:sz="5" w:space="0" w:color="000000"/>
              <w:left w:val="single" w:sz="5" w:space="0" w:color="000000"/>
              <w:bottom w:val="single" w:sz="5" w:space="0" w:color="000000"/>
              <w:right w:val="single" w:sz="5" w:space="0" w:color="000000"/>
            </w:tcBorders>
          </w:tcPr>
          <w:p w14:paraId="65B1F262" w14:textId="77777777" w:rsidR="002C4775" w:rsidRPr="003D6507" w:rsidRDefault="002C4775" w:rsidP="003D6507">
            <w:pPr>
              <w:spacing w:before="6" w:line="140" w:lineRule="exact"/>
              <w:jc w:val="center"/>
              <w:rPr>
                <w:color w:val="000000" w:themeColor="text1"/>
                <w:sz w:val="22"/>
                <w:szCs w:val="22"/>
              </w:rPr>
            </w:pPr>
          </w:p>
          <w:p w14:paraId="76AC741D" w14:textId="77777777" w:rsidR="002C4775" w:rsidRPr="003D6507" w:rsidRDefault="00AD5179" w:rsidP="003D6507">
            <w:pPr>
              <w:jc w:val="center"/>
              <w:rPr>
                <w:rFonts w:ascii="Wingdings 2" w:eastAsia="Wingdings 2" w:hAnsi="Wingdings 2" w:cs="Wingdings 2"/>
                <w:color w:val="000000" w:themeColor="text1"/>
                <w:sz w:val="22"/>
                <w:szCs w:val="22"/>
              </w:rPr>
            </w:pPr>
            <w:r w:rsidRPr="003D6507">
              <w:rPr>
                <w:rFonts w:ascii="Wingdings 2" w:eastAsia="Wingdings 2" w:hAnsi="Wingdings 2" w:cs="Wingdings 2"/>
                <w:color w:val="000000" w:themeColor="text1"/>
                <w:spacing w:val="-1"/>
                <w:sz w:val="22"/>
                <w:szCs w:val="22"/>
              </w:rPr>
              <w:sym w:font="Wingdings 2" w:char="F050"/>
            </w:r>
            <w:r w:rsidRPr="003D6507">
              <w:rPr>
                <w:rFonts w:ascii="Wingdings 2" w:eastAsia="Wingdings 2" w:hAnsi="Wingdings 2" w:cs="Wingdings 2"/>
                <w:color w:val="000000" w:themeColor="text1"/>
                <w:sz w:val="22"/>
                <w:szCs w:val="22"/>
              </w:rPr>
              <w:sym w:font="Wingdings 2" w:char="F020"/>
            </w:r>
          </w:p>
        </w:tc>
        <w:tc>
          <w:tcPr>
            <w:tcW w:w="1323" w:type="dxa"/>
            <w:tcBorders>
              <w:top w:val="single" w:sz="5" w:space="0" w:color="000000"/>
              <w:left w:val="single" w:sz="5" w:space="0" w:color="000000"/>
              <w:bottom w:val="single" w:sz="5" w:space="0" w:color="000000"/>
              <w:right w:val="single" w:sz="5" w:space="0" w:color="000000"/>
            </w:tcBorders>
          </w:tcPr>
          <w:p w14:paraId="50EF668F" w14:textId="77777777" w:rsidR="002C4775" w:rsidRPr="003D6507" w:rsidRDefault="002C4775" w:rsidP="003D6507">
            <w:pPr>
              <w:spacing w:before="6" w:line="140" w:lineRule="exact"/>
              <w:jc w:val="center"/>
              <w:rPr>
                <w:color w:val="000000" w:themeColor="text1"/>
                <w:sz w:val="22"/>
                <w:szCs w:val="22"/>
              </w:rPr>
            </w:pPr>
          </w:p>
          <w:p w14:paraId="0B3E56B1" w14:textId="77777777" w:rsidR="002C4775" w:rsidRPr="003D6507" w:rsidRDefault="00AD5179" w:rsidP="003D6507">
            <w:pPr>
              <w:jc w:val="center"/>
              <w:rPr>
                <w:rFonts w:ascii="Wingdings 2" w:eastAsia="Wingdings 2" w:hAnsi="Wingdings 2" w:cs="Wingdings 2"/>
                <w:color w:val="000000" w:themeColor="text1"/>
                <w:sz w:val="22"/>
                <w:szCs w:val="22"/>
              </w:rPr>
            </w:pPr>
            <w:r w:rsidRPr="003D6507">
              <w:rPr>
                <w:rFonts w:ascii="Wingdings 2" w:eastAsia="Wingdings 2" w:hAnsi="Wingdings 2" w:cs="Wingdings 2"/>
                <w:color w:val="000000" w:themeColor="text1"/>
                <w:spacing w:val="-1"/>
                <w:sz w:val="22"/>
                <w:szCs w:val="22"/>
              </w:rPr>
              <w:sym w:font="Wingdings 2" w:char="F050"/>
            </w:r>
            <w:r w:rsidRPr="003D6507">
              <w:rPr>
                <w:rFonts w:ascii="Wingdings 2" w:eastAsia="Wingdings 2" w:hAnsi="Wingdings 2" w:cs="Wingdings 2"/>
                <w:color w:val="000000" w:themeColor="text1"/>
                <w:sz w:val="22"/>
                <w:szCs w:val="22"/>
              </w:rPr>
              <w:sym w:font="Wingdings 2" w:char="F020"/>
            </w:r>
          </w:p>
        </w:tc>
        <w:tc>
          <w:tcPr>
            <w:tcW w:w="1323" w:type="dxa"/>
            <w:tcBorders>
              <w:top w:val="single" w:sz="5" w:space="0" w:color="000000"/>
              <w:left w:val="single" w:sz="5" w:space="0" w:color="000000"/>
              <w:bottom w:val="single" w:sz="5" w:space="0" w:color="000000"/>
              <w:right w:val="single" w:sz="5" w:space="0" w:color="000000"/>
            </w:tcBorders>
          </w:tcPr>
          <w:p w14:paraId="71907680" w14:textId="77777777" w:rsidR="002C4775" w:rsidRPr="003D6507" w:rsidRDefault="002C4775" w:rsidP="003D6507">
            <w:pPr>
              <w:spacing w:before="6" w:line="140" w:lineRule="exact"/>
              <w:jc w:val="center"/>
              <w:rPr>
                <w:color w:val="000000" w:themeColor="text1"/>
                <w:sz w:val="22"/>
                <w:szCs w:val="22"/>
              </w:rPr>
            </w:pPr>
          </w:p>
          <w:p w14:paraId="4E1F012A" w14:textId="77777777" w:rsidR="002C4775" w:rsidRPr="003D6507" w:rsidRDefault="00AD5179" w:rsidP="003D6507">
            <w:pPr>
              <w:jc w:val="center"/>
              <w:rPr>
                <w:rFonts w:ascii="Wingdings 2" w:eastAsia="Wingdings 2" w:hAnsi="Wingdings 2" w:cs="Wingdings 2"/>
                <w:color w:val="000000" w:themeColor="text1"/>
                <w:sz w:val="22"/>
                <w:szCs w:val="22"/>
              </w:rPr>
            </w:pPr>
            <w:r w:rsidRPr="003D6507">
              <w:rPr>
                <w:rFonts w:ascii="Wingdings 2" w:eastAsia="Wingdings 2" w:hAnsi="Wingdings 2" w:cs="Wingdings 2"/>
                <w:color w:val="000000" w:themeColor="text1"/>
                <w:spacing w:val="-1"/>
                <w:sz w:val="22"/>
                <w:szCs w:val="22"/>
              </w:rPr>
              <w:sym w:font="Wingdings 2" w:char="F050"/>
            </w:r>
            <w:r w:rsidRPr="003D6507">
              <w:rPr>
                <w:rFonts w:ascii="Wingdings 2" w:eastAsia="Wingdings 2" w:hAnsi="Wingdings 2" w:cs="Wingdings 2"/>
                <w:color w:val="000000" w:themeColor="text1"/>
                <w:sz w:val="22"/>
                <w:szCs w:val="22"/>
              </w:rPr>
              <w:sym w:font="Wingdings 2" w:char="F020"/>
            </w:r>
          </w:p>
        </w:tc>
      </w:tr>
      <w:tr w:rsidR="00E7082A" w14:paraId="37132402" w14:textId="77777777" w:rsidTr="003B373D">
        <w:trPr>
          <w:trHeight w:hRule="exact" w:val="733"/>
        </w:trPr>
        <w:tc>
          <w:tcPr>
            <w:tcW w:w="6125" w:type="dxa"/>
            <w:gridSpan w:val="3"/>
            <w:tcBorders>
              <w:top w:val="single" w:sz="5" w:space="0" w:color="000000"/>
              <w:left w:val="single" w:sz="5" w:space="0" w:color="000000"/>
              <w:bottom w:val="single" w:sz="5" w:space="0" w:color="000000"/>
              <w:right w:val="single" w:sz="5" w:space="0" w:color="000000"/>
            </w:tcBorders>
          </w:tcPr>
          <w:p w14:paraId="408996E9" w14:textId="77777777" w:rsidR="002C4775" w:rsidRPr="006E25D8" w:rsidRDefault="002C4775" w:rsidP="00E85CAA">
            <w:pPr>
              <w:spacing w:before="4" w:line="120" w:lineRule="exact"/>
              <w:rPr>
                <w:color w:val="000000" w:themeColor="text1"/>
                <w:sz w:val="12"/>
                <w:szCs w:val="12"/>
              </w:rPr>
            </w:pPr>
          </w:p>
          <w:p w14:paraId="796F45C7" w14:textId="397A4DC7" w:rsidR="002C4775" w:rsidRPr="006E25D8" w:rsidRDefault="00AD5179" w:rsidP="004E4FA6">
            <w:pPr>
              <w:ind w:left="57" w:right="57"/>
              <w:rPr>
                <w:rFonts w:ascii="Calibri Light" w:eastAsia="Calibri Light" w:hAnsi="Calibri Light" w:cs="Calibri Light"/>
                <w:color w:val="000000" w:themeColor="text1"/>
                <w:sz w:val="21"/>
                <w:szCs w:val="21"/>
              </w:rPr>
            </w:pPr>
            <w:r w:rsidRPr="006E25D8">
              <w:rPr>
                <w:rFonts w:ascii="Calibri Light" w:eastAsia="Calibri Light" w:hAnsi="Calibri Light" w:cs="Calibri Light"/>
                <w:color w:val="000000" w:themeColor="text1"/>
                <w:sz w:val="21"/>
                <w:szCs w:val="21"/>
              </w:rPr>
              <w:t>P</w:t>
            </w:r>
            <w:r w:rsidRPr="006E25D8">
              <w:rPr>
                <w:rFonts w:ascii="Calibri Light" w:eastAsia="Calibri Light" w:hAnsi="Calibri Light" w:cs="Calibri Light"/>
                <w:color w:val="000000" w:themeColor="text1"/>
                <w:spacing w:val="-1"/>
                <w:sz w:val="21"/>
                <w:szCs w:val="21"/>
              </w:rPr>
              <w:t>r</w:t>
            </w:r>
            <w:r w:rsidRPr="006E25D8">
              <w:rPr>
                <w:rFonts w:ascii="Calibri Light" w:eastAsia="Calibri Light" w:hAnsi="Calibri Light" w:cs="Calibri Light"/>
                <w:color w:val="000000" w:themeColor="text1"/>
                <w:sz w:val="21"/>
                <w:szCs w:val="21"/>
              </w:rPr>
              <w:t>o</w:t>
            </w:r>
            <w:r w:rsidRPr="006E25D8">
              <w:rPr>
                <w:rFonts w:ascii="Calibri Light" w:eastAsia="Calibri Light" w:hAnsi="Calibri Light" w:cs="Calibri Light"/>
                <w:color w:val="000000" w:themeColor="text1"/>
                <w:spacing w:val="1"/>
                <w:sz w:val="21"/>
                <w:szCs w:val="21"/>
              </w:rPr>
              <w:t>v</w:t>
            </w:r>
            <w:r w:rsidRPr="006E25D8">
              <w:rPr>
                <w:rFonts w:ascii="Calibri Light" w:eastAsia="Calibri Light" w:hAnsi="Calibri Light" w:cs="Calibri Light"/>
                <w:color w:val="000000" w:themeColor="text1"/>
                <w:spacing w:val="-1"/>
                <w:sz w:val="21"/>
                <w:szCs w:val="21"/>
              </w:rPr>
              <w:t>i</w:t>
            </w:r>
            <w:r w:rsidRPr="006E25D8">
              <w:rPr>
                <w:rFonts w:ascii="Calibri Light" w:eastAsia="Calibri Light" w:hAnsi="Calibri Light" w:cs="Calibri Light"/>
                <w:color w:val="000000" w:themeColor="text1"/>
                <w:sz w:val="21"/>
                <w:szCs w:val="21"/>
              </w:rPr>
              <w:t>de</w:t>
            </w:r>
            <w:r w:rsidRPr="006E25D8">
              <w:rPr>
                <w:rFonts w:ascii="Calibri Light" w:eastAsia="Calibri Light" w:hAnsi="Calibri Light" w:cs="Calibri Light"/>
                <w:color w:val="000000" w:themeColor="text1"/>
                <w:spacing w:val="-1"/>
                <w:sz w:val="21"/>
                <w:szCs w:val="21"/>
              </w:rPr>
              <w:t>r</w:t>
            </w:r>
            <w:r w:rsidRPr="006E25D8">
              <w:rPr>
                <w:rFonts w:ascii="Calibri Light" w:eastAsia="Calibri Light" w:hAnsi="Calibri Light" w:cs="Calibri Light"/>
                <w:color w:val="000000" w:themeColor="text1"/>
                <w:sz w:val="21"/>
                <w:szCs w:val="21"/>
              </w:rPr>
              <w:t>s</w:t>
            </w:r>
            <w:r w:rsidRPr="006E25D8">
              <w:rPr>
                <w:rFonts w:ascii="Calibri Light" w:eastAsia="Calibri Light" w:hAnsi="Calibri Light" w:cs="Calibri Light"/>
                <w:color w:val="000000" w:themeColor="text1"/>
                <w:spacing w:val="-2"/>
                <w:sz w:val="21"/>
                <w:szCs w:val="21"/>
              </w:rPr>
              <w:t xml:space="preserve"> </w:t>
            </w:r>
            <w:r w:rsidRPr="006E25D8">
              <w:rPr>
                <w:rFonts w:ascii="Calibri Light" w:eastAsia="Calibri Light" w:hAnsi="Calibri Light" w:cs="Calibri Light"/>
                <w:color w:val="000000" w:themeColor="text1"/>
                <w:spacing w:val="-1"/>
                <w:sz w:val="21"/>
                <w:szCs w:val="21"/>
              </w:rPr>
              <w:t>m</w:t>
            </w:r>
            <w:r w:rsidRPr="006E25D8">
              <w:rPr>
                <w:rFonts w:ascii="Calibri Light" w:eastAsia="Calibri Light" w:hAnsi="Calibri Light" w:cs="Calibri Light"/>
                <w:color w:val="000000" w:themeColor="text1"/>
                <w:sz w:val="21"/>
                <w:szCs w:val="21"/>
              </w:rPr>
              <w:t>ust</w:t>
            </w:r>
            <w:r w:rsidRPr="006E25D8">
              <w:rPr>
                <w:rFonts w:ascii="Calibri Light" w:eastAsia="Calibri Light" w:hAnsi="Calibri Light" w:cs="Calibri Light"/>
                <w:color w:val="000000" w:themeColor="text1"/>
                <w:spacing w:val="-1"/>
                <w:sz w:val="21"/>
                <w:szCs w:val="21"/>
              </w:rPr>
              <w:t xml:space="preserve"> </w:t>
            </w:r>
            <w:r w:rsidRPr="006E25D8">
              <w:rPr>
                <w:rFonts w:ascii="Calibri Light" w:eastAsia="Calibri Light" w:hAnsi="Calibri Light" w:cs="Calibri Light"/>
                <w:color w:val="000000" w:themeColor="text1"/>
                <w:sz w:val="21"/>
                <w:szCs w:val="21"/>
              </w:rPr>
              <w:t>have</w:t>
            </w:r>
            <w:r w:rsidRPr="006E25D8">
              <w:rPr>
                <w:rFonts w:ascii="Calibri Light" w:eastAsia="Calibri Light" w:hAnsi="Calibri Light" w:cs="Calibri Light"/>
                <w:color w:val="000000" w:themeColor="text1"/>
                <w:spacing w:val="-1"/>
                <w:sz w:val="21"/>
                <w:szCs w:val="21"/>
              </w:rPr>
              <w:t xml:space="preserve"> </w:t>
            </w:r>
            <w:r w:rsidRPr="006E25D8">
              <w:rPr>
                <w:rFonts w:ascii="Calibri Light" w:eastAsia="Calibri Light" w:hAnsi="Calibri Light" w:cs="Calibri Light"/>
                <w:color w:val="000000" w:themeColor="text1"/>
                <w:sz w:val="21"/>
                <w:szCs w:val="21"/>
              </w:rPr>
              <w:t>a</w:t>
            </w:r>
            <w:r w:rsidRPr="006E25D8">
              <w:rPr>
                <w:rFonts w:ascii="Calibri Light" w:eastAsia="Calibri Light" w:hAnsi="Calibri Light" w:cs="Calibri Light"/>
                <w:color w:val="000000" w:themeColor="text1"/>
                <w:spacing w:val="-3"/>
                <w:sz w:val="21"/>
                <w:szCs w:val="21"/>
              </w:rPr>
              <w:t xml:space="preserve"> </w:t>
            </w:r>
            <w:r w:rsidR="00B80B9D" w:rsidRPr="00B80B9D">
              <w:rPr>
                <w:rFonts w:ascii="Calibri Light" w:eastAsia="Calibri Light" w:hAnsi="Calibri Light" w:cs="Calibri Light"/>
                <w:color w:val="000000" w:themeColor="text1"/>
                <w:sz w:val="21"/>
                <w:szCs w:val="21"/>
              </w:rPr>
              <w:t>P</w:t>
            </w:r>
            <w:r w:rsidR="00B80B9D" w:rsidRPr="00B80B9D">
              <w:rPr>
                <w:rFonts w:ascii="Calibri Light" w:eastAsia="Calibri Light" w:hAnsi="Calibri Light" w:cs="Calibri Light"/>
                <w:color w:val="000000" w:themeColor="text1"/>
                <w:spacing w:val="-1"/>
                <w:sz w:val="21"/>
                <w:szCs w:val="21"/>
              </w:rPr>
              <w:t>r</w:t>
            </w:r>
            <w:r w:rsidR="00B80B9D" w:rsidRPr="00B80B9D">
              <w:rPr>
                <w:rFonts w:ascii="Calibri Light" w:eastAsia="Calibri Light" w:hAnsi="Calibri Light" w:cs="Calibri Light"/>
                <w:color w:val="000000" w:themeColor="text1"/>
                <w:sz w:val="21"/>
                <w:szCs w:val="21"/>
              </w:rPr>
              <w:t>e-</w:t>
            </w:r>
            <w:r w:rsidR="00B80B9D" w:rsidRPr="00B80B9D">
              <w:rPr>
                <w:rFonts w:ascii="Calibri Light" w:eastAsia="Calibri Light" w:hAnsi="Calibri Light" w:cs="Calibri Light"/>
                <w:color w:val="000000" w:themeColor="text1"/>
                <w:spacing w:val="-1"/>
                <w:sz w:val="21"/>
                <w:szCs w:val="21"/>
              </w:rPr>
              <w:t>Accre</w:t>
            </w:r>
            <w:r w:rsidR="00B80B9D" w:rsidRPr="00B80B9D">
              <w:rPr>
                <w:rFonts w:ascii="Calibri Light" w:eastAsia="Calibri Light" w:hAnsi="Calibri Light" w:cs="Calibri Light"/>
                <w:color w:val="000000" w:themeColor="text1"/>
                <w:sz w:val="21"/>
                <w:szCs w:val="21"/>
              </w:rPr>
              <w:t>dit</w:t>
            </w:r>
            <w:r w:rsidR="00B80B9D" w:rsidRPr="00B80B9D">
              <w:rPr>
                <w:rFonts w:ascii="Calibri Light" w:eastAsia="Calibri Light" w:hAnsi="Calibri Light" w:cs="Calibri Light"/>
                <w:color w:val="000000" w:themeColor="text1"/>
                <w:spacing w:val="-1"/>
                <w:sz w:val="21"/>
                <w:szCs w:val="21"/>
              </w:rPr>
              <w:t>e</w:t>
            </w:r>
            <w:r w:rsidR="00B80B9D" w:rsidRPr="00B80B9D">
              <w:rPr>
                <w:rFonts w:ascii="Calibri Light" w:eastAsia="Calibri Light" w:hAnsi="Calibri Light" w:cs="Calibri Light"/>
                <w:color w:val="000000" w:themeColor="text1"/>
                <w:sz w:val="21"/>
                <w:szCs w:val="21"/>
              </w:rPr>
              <w:t>d</w:t>
            </w:r>
            <w:r w:rsidR="00B80B9D" w:rsidRPr="00B80B9D">
              <w:rPr>
                <w:rFonts w:ascii="Calibri Light" w:eastAsia="Calibri Light" w:hAnsi="Calibri Light" w:cs="Calibri Light"/>
                <w:color w:val="000000" w:themeColor="text1"/>
                <w:spacing w:val="1"/>
                <w:sz w:val="21"/>
                <w:szCs w:val="21"/>
              </w:rPr>
              <w:t xml:space="preserve"> T</w:t>
            </w:r>
            <w:r w:rsidR="00B80B9D" w:rsidRPr="00B80B9D">
              <w:rPr>
                <w:rFonts w:ascii="Calibri Light" w:eastAsia="Calibri Light" w:hAnsi="Calibri Light" w:cs="Calibri Light"/>
                <w:color w:val="000000" w:themeColor="text1"/>
                <w:spacing w:val="-1"/>
                <w:sz w:val="21"/>
                <w:szCs w:val="21"/>
              </w:rPr>
              <w:t>rai</w:t>
            </w:r>
            <w:r w:rsidR="00B80B9D" w:rsidRPr="00B80B9D">
              <w:rPr>
                <w:rFonts w:ascii="Calibri Light" w:eastAsia="Calibri Light" w:hAnsi="Calibri Light" w:cs="Calibri Light"/>
                <w:color w:val="000000" w:themeColor="text1"/>
                <w:sz w:val="21"/>
                <w:szCs w:val="21"/>
              </w:rPr>
              <w:t>ning</w:t>
            </w:r>
            <w:r w:rsidR="00B80B9D" w:rsidRPr="00B80B9D">
              <w:rPr>
                <w:rFonts w:ascii="Calibri Light" w:eastAsia="Calibri Light" w:hAnsi="Calibri Light" w:cs="Calibri Light"/>
                <w:color w:val="000000" w:themeColor="text1"/>
                <w:spacing w:val="-2"/>
                <w:sz w:val="21"/>
                <w:szCs w:val="21"/>
              </w:rPr>
              <w:t xml:space="preserve"> </w:t>
            </w:r>
            <w:r w:rsidRPr="00B80B9D">
              <w:rPr>
                <w:rFonts w:ascii="Calibri Light" w:eastAsia="Calibri Light" w:hAnsi="Calibri Light" w:cs="Calibri Light"/>
                <w:color w:val="000000" w:themeColor="text1"/>
                <w:sz w:val="21"/>
                <w:szCs w:val="21"/>
              </w:rPr>
              <w:t>de</w:t>
            </w:r>
            <w:r w:rsidRPr="00B80B9D">
              <w:rPr>
                <w:rFonts w:ascii="Calibri Light" w:eastAsia="Calibri Light" w:hAnsi="Calibri Light" w:cs="Calibri Light"/>
                <w:color w:val="000000" w:themeColor="text1"/>
                <w:spacing w:val="-2"/>
                <w:sz w:val="21"/>
                <w:szCs w:val="21"/>
              </w:rPr>
              <w:t>l</w:t>
            </w:r>
            <w:r w:rsidRPr="00B80B9D">
              <w:rPr>
                <w:rFonts w:ascii="Calibri Light" w:eastAsia="Calibri Light" w:hAnsi="Calibri Light" w:cs="Calibri Light"/>
                <w:color w:val="000000" w:themeColor="text1"/>
                <w:spacing w:val="-1"/>
                <w:sz w:val="21"/>
                <w:szCs w:val="21"/>
              </w:rPr>
              <w:t>i</w:t>
            </w:r>
            <w:r w:rsidRPr="00B80B9D">
              <w:rPr>
                <w:rFonts w:ascii="Calibri Light" w:eastAsia="Calibri Light" w:hAnsi="Calibri Light" w:cs="Calibri Light"/>
                <w:color w:val="000000" w:themeColor="text1"/>
                <w:sz w:val="21"/>
                <w:szCs w:val="21"/>
              </w:rPr>
              <w:t>v</w:t>
            </w:r>
            <w:r w:rsidRPr="00B80B9D">
              <w:rPr>
                <w:rFonts w:ascii="Calibri Light" w:eastAsia="Calibri Light" w:hAnsi="Calibri Light" w:cs="Calibri Light"/>
                <w:color w:val="000000" w:themeColor="text1"/>
                <w:spacing w:val="-1"/>
                <w:sz w:val="21"/>
                <w:szCs w:val="21"/>
              </w:rPr>
              <w:t>er</w:t>
            </w:r>
            <w:r w:rsidRPr="00B80B9D">
              <w:rPr>
                <w:rFonts w:ascii="Calibri Light" w:eastAsia="Calibri Light" w:hAnsi="Calibri Light" w:cs="Calibri Light"/>
                <w:color w:val="000000" w:themeColor="text1"/>
                <w:sz w:val="21"/>
                <w:szCs w:val="21"/>
              </w:rPr>
              <w:t>y</w:t>
            </w:r>
            <w:r w:rsidRPr="006E25D8">
              <w:rPr>
                <w:rFonts w:ascii="Calibri Light" w:eastAsia="Calibri Light" w:hAnsi="Calibri Light" w:cs="Calibri Light"/>
                <w:color w:val="000000" w:themeColor="text1"/>
                <w:spacing w:val="1"/>
                <w:sz w:val="21"/>
                <w:szCs w:val="21"/>
              </w:rPr>
              <w:t xml:space="preserve"> </w:t>
            </w:r>
            <w:r w:rsidRPr="006E25D8">
              <w:rPr>
                <w:rFonts w:ascii="Calibri Light" w:eastAsia="Calibri Light" w:hAnsi="Calibri Light" w:cs="Calibri Light"/>
                <w:color w:val="000000" w:themeColor="text1"/>
                <w:spacing w:val="-1"/>
                <w:sz w:val="21"/>
                <w:szCs w:val="21"/>
              </w:rPr>
              <w:t>c</w:t>
            </w:r>
            <w:r w:rsidRPr="006E25D8">
              <w:rPr>
                <w:rFonts w:ascii="Calibri Light" w:eastAsia="Calibri Light" w:hAnsi="Calibri Light" w:cs="Calibri Light"/>
                <w:color w:val="000000" w:themeColor="text1"/>
                <w:spacing w:val="-2"/>
                <w:sz w:val="21"/>
                <w:szCs w:val="21"/>
              </w:rPr>
              <w:t>o</w:t>
            </w:r>
            <w:r w:rsidRPr="006E25D8">
              <w:rPr>
                <w:rFonts w:ascii="Calibri Light" w:eastAsia="Calibri Light" w:hAnsi="Calibri Light" w:cs="Calibri Light"/>
                <w:color w:val="000000" w:themeColor="text1"/>
                <w:sz w:val="21"/>
                <w:szCs w:val="21"/>
              </w:rPr>
              <w:t>n</w:t>
            </w:r>
            <w:r w:rsidRPr="006E25D8">
              <w:rPr>
                <w:rFonts w:ascii="Calibri Light" w:eastAsia="Calibri Light" w:hAnsi="Calibri Light" w:cs="Calibri Light"/>
                <w:color w:val="000000" w:themeColor="text1"/>
                <w:spacing w:val="1"/>
                <w:sz w:val="21"/>
                <w:szCs w:val="21"/>
              </w:rPr>
              <w:t>t</w:t>
            </w:r>
            <w:r w:rsidRPr="006E25D8">
              <w:rPr>
                <w:rFonts w:ascii="Calibri Light" w:eastAsia="Calibri Light" w:hAnsi="Calibri Light" w:cs="Calibri Light"/>
                <w:color w:val="000000" w:themeColor="text1"/>
                <w:spacing w:val="-1"/>
                <w:sz w:val="21"/>
                <w:szCs w:val="21"/>
              </w:rPr>
              <w:t>rac</w:t>
            </w:r>
            <w:r w:rsidRPr="006E25D8">
              <w:rPr>
                <w:rFonts w:ascii="Calibri Light" w:eastAsia="Calibri Light" w:hAnsi="Calibri Light" w:cs="Calibri Light"/>
                <w:color w:val="000000" w:themeColor="text1"/>
                <w:sz w:val="21"/>
                <w:szCs w:val="21"/>
              </w:rPr>
              <w:t>t for</w:t>
            </w:r>
            <w:r w:rsidRPr="006E25D8">
              <w:rPr>
                <w:rFonts w:ascii="Calibri Light" w:eastAsia="Calibri Light" w:hAnsi="Calibri Light" w:cs="Calibri Light"/>
                <w:color w:val="000000" w:themeColor="text1"/>
                <w:spacing w:val="-3"/>
                <w:sz w:val="21"/>
                <w:szCs w:val="21"/>
              </w:rPr>
              <w:t xml:space="preserve"> </w:t>
            </w:r>
            <w:r w:rsidRPr="006E25D8">
              <w:rPr>
                <w:rFonts w:ascii="Calibri Light" w:eastAsia="Calibri Light" w:hAnsi="Calibri Light" w:cs="Calibri Light"/>
                <w:color w:val="000000" w:themeColor="text1"/>
                <w:spacing w:val="1"/>
                <w:sz w:val="21"/>
                <w:szCs w:val="21"/>
              </w:rPr>
              <w:t>2</w:t>
            </w:r>
            <w:r w:rsidRPr="006E25D8">
              <w:rPr>
                <w:rFonts w:ascii="Calibri Light" w:eastAsia="Calibri Light" w:hAnsi="Calibri Light" w:cs="Calibri Light"/>
                <w:color w:val="000000" w:themeColor="text1"/>
                <w:spacing w:val="-1"/>
                <w:sz w:val="21"/>
                <w:szCs w:val="21"/>
              </w:rPr>
              <w:t>02</w:t>
            </w:r>
            <w:r w:rsidR="002D2CE0" w:rsidRPr="006E25D8">
              <w:rPr>
                <w:rFonts w:ascii="Calibri Light" w:eastAsia="Calibri Light" w:hAnsi="Calibri Light" w:cs="Calibri Light"/>
                <w:color w:val="000000" w:themeColor="text1"/>
                <w:sz w:val="21"/>
                <w:szCs w:val="21"/>
              </w:rPr>
              <w:t>4</w:t>
            </w:r>
            <w:r w:rsidR="00FA1F55">
              <w:rPr>
                <w:rFonts w:ascii="Calibri Light" w:eastAsia="Calibri Light" w:hAnsi="Calibri Light" w:cs="Calibri Light"/>
                <w:color w:val="000000" w:themeColor="text1"/>
                <w:sz w:val="21"/>
                <w:szCs w:val="21"/>
              </w:rPr>
              <w:t>.</w:t>
            </w:r>
          </w:p>
        </w:tc>
        <w:tc>
          <w:tcPr>
            <w:tcW w:w="1323" w:type="dxa"/>
            <w:tcBorders>
              <w:top w:val="single" w:sz="5" w:space="0" w:color="000000"/>
              <w:left w:val="single" w:sz="5" w:space="0" w:color="000000"/>
              <w:bottom w:val="single" w:sz="5" w:space="0" w:color="000000"/>
              <w:right w:val="single" w:sz="5" w:space="0" w:color="000000"/>
            </w:tcBorders>
          </w:tcPr>
          <w:p w14:paraId="3CD4DB07" w14:textId="77777777" w:rsidR="002C4775" w:rsidRPr="003D6507" w:rsidRDefault="002C4775" w:rsidP="003D6507">
            <w:pPr>
              <w:spacing w:before="4" w:line="140" w:lineRule="exact"/>
              <w:jc w:val="center"/>
              <w:rPr>
                <w:color w:val="000000" w:themeColor="text1"/>
                <w:sz w:val="22"/>
                <w:szCs w:val="22"/>
              </w:rPr>
            </w:pPr>
          </w:p>
          <w:p w14:paraId="4CE37F92" w14:textId="77777777" w:rsidR="002C4775" w:rsidRPr="003D6507" w:rsidRDefault="00AD5179" w:rsidP="003D6507">
            <w:pPr>
              <w:jc w:val="center"/>
              <w:rPr>
                <w:rFonts w:ascii="Wingdings 2" w:eastAsia="Wingdings 2" w:hAnsi="Wingdings 2" w:cs="Wingdings 2"/>
                <w:color w:val="000000" w:themeColor="text1"/>
                <w:sz w:val="22"/>
                <w:szCs w:val="22"/>
              </w:rPr>
            </w:pPr>
            <w:r w:rsidRPr="003D6507">
              <w:rPr>
                <w:rFonts w:ascii="Wingdings 2" w:eastAsia="Wingdings 2" w:hAnsi="Wingdings 2" w:cs="Wingdings 2"/>
                <w:color w:val="000000" w:themeColor="text1"/>
                <w:spacing w:val="-1"/>
                <w:sz w:val="22"/>
                <w:szCs w:val="22"/>
              </w:rPr>
              <w:sym w:font="Wingdings 2" w:char="F050"/>
            </w:r>
            <w:r w:rsidRPr="003D6507">
              <w:rPr>
                <w:rFonts w:ascii="Wingdings 2" w:eastAsia="Wingdings 2" w:hAnsi="Wingdings 2" w:cs="Wingdings 2"/>
                <w:color w:val="000000" w:themeColor="text1"/>
                <w:sz w:val="22"/>
                <w:szCs w:val="22"/>
              </w:rPr>
              <w:sym w:font="Wingdings 2" w:char="F020"/>
            </w:r>
          </w:p>
        </w:tc>
        <w:tc>
          <w:tcPr>
            <w:tcW w:w="1323" w:type="dxa"/>
            <w:tcBorders>
              <w:top w:val="single" w:sz="5" w:space="0" w:color="000000"/>
              <w:left w:val="single" w:sz="5" w:space="0" w:color="000000"/>
              <w:bottom w:val="single" w:sz="5" w:space="0" w:color="000000"/>
              <w:right w:val="single" w:sz="5" w:space="0" w:color="000000"/>
            </w:tcBorders>
          </w:tcPr>
          <w:p w14:paraId="4EA1F0AF" w14:textId="77777777" w:rsidR="002C4775" w:rsidRPr="003D6507" w:rsidRDefault="002C4775" w:rsidP="003D6507">
            <w:pPr>
              <w:spacing w:before="4" w:line="140" w:lineRule="exact"/>
              <w:jc w:val="center"/>
              <w:rPr>
                <w:color w:val="000000" w:themeColor="text1"/>
                <w:sz w:val="22"/>
                <w:szCs w:val="22"/>
              </w:rPr>
            </w:pPr>
          </w:p>
          <w:p w14:paraId="359B51F3" w14:textId="77777777" w:rsidR="002C4775" w:rsidRPr="003D6507" w:rsidRDefault="00AD5179" w:rsidP="003D6507">
            <w:pPr>
              <w:jc w:val="center"/>
              <w:rPr>
                <w:rFonts w:ascii="Wingdings 2" w:eastAsia="Wingdings 2" w:hAnsi="Wingdings 2" w:cs="Wingdings 2"/>
                <w:color w:val="000000" w:themeColor="text1"/>
                <w:sz w:val="22"/>
                <w:szCs w:val="22"/>
              </w:rPr>
            </w:pPr>
            <w:r w:rsidRPr="003D6507">
              <w:rPr>
                <w:rFonts w:ascii="Wingdings 2" w:eastAsia="Wingdings 2" w:hAnsi="Wingdings 2" w:cs="Wingdings 2"/>
                <w:color w:val="000000" w:themeColor="text1"/>
                <w:spacing w:val="-1"/>
                <w:sz w:val="22"/>
                <w:szCs w:val="22"/>
              </w:rPr>
              <w:sym w:font="Wingdings 2" w:char="F050"/>
            </w:r>
            <w:r w:rsidRPr="003D6507">
              <w:rPr>
                <w:rFonts w:ascii="Wingdings 2" w:eastAsia="Wingdings 2" w:hAnsi="Wingdings 2" w:cs="Wingdings 2"/>
                <w:color w:val="000000" w:themeColor="text1"/>
                <w:sz w:val="22"/>
                <w:szCs w:val="22"/>
              </w:rPr>
              <w:sym w:font="Wingdings 2" w:char="F020"/>
            </w:r>
          </w:p>
        </w:tc>
        <w:tc>
          <w:tcPr>
            <w:tcW w:w="1323" w:type="dxa"/>
            <w:tcBorders>
              <w:top w:val="single" w:sz="5" w:space="0" w:color="000000"/>
              <w:left w:val="single" w:sz="5" w:space="0" w:color="000000"/>
              <w:bottom w:val="single" w:sz="5" w:space="0" w:color="000000"/>
              <w:right w:val="single" w:sz="5" w:space="0" w:color="000000"/>
            </w:tcBorders>
          </w:tcPr>
          <w:p w14:paraId="22A3B218" w14:textId="77777777" w:rsidR="002C4775" w:rsidRPr="003D6507" w:rsidRDefault="002C4775" w:rsidP="003D6507">
            <w:pPr>
              <w:spacing w:before="4" w:line="140" w:lineRule="exact"/>
              <w:jc w:val="center"/>
              <w:rPr>
                <w:color w:val="000000" w:themeColor="text1"/>
                <w:sz w:val="22"/>
                <w:szCs w:val="22"/>
              </w:rPr>
            </w:pPr>
          </w:p>
          <w:p w14:paraId="7CF3FBE3" w14:textId="77777777" w:rsidR="002C4775" w:rsidRPr="003D6507" w:rsidRDefault="00AD5179" w:rsidP="003D6507">
            <w:pPr>
              <w:jc w:val="center"/>
              <w:rPr>
                <w:rFonts w:ascii="Wingdings 2" w:eastAsia="Wingdings 2" w:hAnsi="Wingdings 2" w:cs="Wingdings 2"/>
                <w:color w:val="000000" w:themeColor="text1"/>
                <w:sz w:val="22"/>
                <w:szCs w:val="22"/>
              </w:rPr>
            </w:pPr>
            <w:r w:rsidRPr="003D6507">
              <w:rPr>
                <w:rFonts w:ascii="Wingdings 2" w:eastAsia="Wingdings 2" w:hAnsi="Wingdings 2" w:cs="Wingdings 2"/>
                <w:color w:val="000000" w:themeColor="text1"/>
                <w:spacing w:val="-1"/>
                <w:sz w:val="22"/>
                <w:szCs w:val="22"/>
              </w:rPr>
              <w:sym w:font="Wingdings 2" w:char="F050"/>
            </w:r>
            <w:r w:rsidRPr="003D6507">
              <w:rPr>
                <w:rFonts w:ascii="Wingdings 2" w:eastAsia="Wingdings 2" w:hAnsi="Wingdings 2" w:cs="Wingdings 2"/>
                <w:color w:val="000000" w:themeColor="text1"/>
                <w:sz w:val="22"/>
                <w:szCs w:val="22"/>
              </w:rPr>
              <w:sym w:font="Wingdings 2" w:char="F020"/>
            </w:r>
          </w:p>
        </w:tc>
      </w:tr>
    </w:tbl>
    <w:p w14:paraId="366FA26A" w14:textId="77777777" w:rsidR="00C4032E" w:rsidRPr="006E25D8" w:rsidRDefault="00C4032E" w:rsidP="00E85CAA">
      <w:pPr>
        <w:rPr>
          <w:color w:val="000000" w:themeColor="text1"/>
          <w:sz w:val="22"/>
          <w:szCs w:val="22"/>
        </w:rPr>
      </w:pPr>
    </w:p>
    <w:p w14:paraId="16EFF0B8" w14:textId="77777777" w:rsidR="0026589D" w:rsidRDefault="0026589D" w:rsidP="00E85CAA">
      <w:pPr>
        <w:rPr>
          <w:rFonts w:ascii="Calibri Light" w:eastAsia="Calibri Light" w:hAnsi="Calibri Light" w:cs="Calibri Light"/>
          <w:color w:val="4F81BD" w:themeColor="accent1"/>
          <w:spacing w:val="-3"/>
          <w:sz w:val="28"/>
          <w:szCs w:val="28"/>
        </w:rPr>
      </w:pPr>
      <w:r>
        <w:br w:type="page"/>
      </w:r>
    </w:p>
    <w:p w14:paraId="73B6943F" w14:textId="500172F3" w:rsidR="002C4775" w:rsidRPr="006E25D8" w:rsidRDefault="00AD5179" w:rsidP="00E85CAA">
      <w:pPr>
        <w:pStyle w:val="Style1"/>
        <w:ind w:left="0"/>
      </w:pPr>
      <w:bookmarkStart w:id="8" w:name="_Toc151475662"/>
      <w:r w:rsidRPr="006E25D8">
        <w:lastRenderedPageBreak/>
        <w:t>P</w:t>
      </w:r>
      <w:r w:rsidR="00B0394A" w:rsidRPr="006E25D8">
        <w:t>articipant</w:t>
      </w:r>
      <w:r w:rsidRPr="006E25D8">
        <w:t xml:space="preserve"> </w:t>
      </w:r>
      <w:r w:rsidR="00CF1D5E">
        <w:t>E</w:t>
      </w:r>
      <w:r w:rsidR="00B0394A" w:rsidRPr="006E25D8">
        <w:t>ligibility</w:t>
      </w:r>
      <w:bookmarkEnd w:id="8"/>
    </w:p>
    <w:p w14:paraId="3E6229A0" w14:textId="77777777" w:rsidR="002C4775" w:rsidRPr="006E25D8" w:rsidRDefault="002C4775" w:rsidP="00E85CAA">
      <w:pPr>
        <w:spacing w:before="1" w:line="120" w:lineRule="exact"/>
        <w:rPr>
          <w:color w:val="000000" w:themeColor="text1"/>
          <w:sz w:val="12"/>
          <w:szCs w:val="12"/>
        </w:rPr>
      </w:pPr>
    </w:p>
    <w:p w14:paraId="56E3B8F7" w14:textId="64A27D8A" w:rsidR="009E257D" w:rsidRPr="006E25D8" w:rsidRDefault="00AD5179" w:rsidP="00E85CAA">
      <w:pPr>
        <w:spacing w:line="260" w:lineRule="exact"/>
        <w:ind w:right="716"/>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 xml:space="preserve">o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li</w:t>
      </w:r>
      <w:r w:rsidRPr="006E25D8">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ble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f</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z w:val="22"/>
          <w:szCs w:val="22"/>
        </w:rPr>
        <w:t>ding</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
          <w:sz w:val="22"/>
          <w:szCs w:val="22"/>
        </w:rPr>
        <w:t xml:space="preserve"> </w:t>
      </w:r>
      <w:r w:rsidR="008A0E63">
        <w:rPr>
          <w:rFonts w:ascii="Calibri Light" w:eastAsia="Calibri Light" w:hAnsi="Calibri Light" w:cs="Calibri Light"/>
          <w:color w:val="000000" w:themeColor="text1"/>
          <w:spacing w:val="1"/>
          <w:sz w:val="22"/>
          <w:szCs w:val="22"/>
        </w:rPr>
        <w:t>ACFE</w:t>
      </w:r>
      <w:r w:rsidR="00B0394A" w:rsidRPr="006E25D8">
        <w:rPr>
          <w:rFonts w:ascii="Calibri Light" w:eastAsia="Calibri Light" w:hAnsi="Calibri Light" w:cs="Calibri Light"/>
          <w:color w:val="000000" w:themeColor="text1"/>
          <w:sz w:val="22"/>
          <w:szCs w:val="22"/>
        </w:rPr>
        <w:t xml:space="preserve"> </w:t>
      </w:r>
      <w:r w:rsidR="00B80B9D">
        <w:rPr>
          <w:rFonts w:ascii="Calibri Light" w:eastAsia="Calibri Light" w:hAnsi="Calibri Light" w:cs="Calibri Light"/>
          <w:color w:val="000000" w:themeColor="text1"/>
          <w:spacing w:val="-2"/>
          <w:sz w:val="22"/>
          <w:szCs w:val="22"/>
        </w:rPr>
        <w:t>Board</w:t>
      </w:r>
      <w:r w:rsidRPr="006E25D8">
        <w:rPr>
          <w:rFonts w:ascii="Calibri Light" w:eastAsia="Calibri Light" w:hAnsi="Calibri Light" w:cs="Calibri Light"/>
          <w:color w:val="000000" w:themeColor="text1"/>
          <w:spacing w:val="1"/>
          <w:sz w:val="22"/>
          <w:szCs w:val="22"/>
        </w:rPr>
        <w: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00B0394A" w:rsidRPr="006E25D8">
        <w:rPr>
          <w:rFonts w:ascii="Calibri Light" w:eastAsia="Calibri Light" w:hAnsi="Calibri Light" w:cs="Calibri Light"/>
          <w:color w:val="000000" w:themeColor="text1"/>
          <w:sz w:val="22"/>
          <w:szCs w:val="22"/>
        </w:rPr>
        <w:t>f</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mi</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y</w:t>
      </w:r>
      <w:r w:rsidR="00B0394A" w:rsidRPr="006E25D8">
        <w:rPr>
          <w:rFonts w:ascii="Calibri Light" w:eastAsia="Calibri Light" w:hAnsi="Calibri Light" w:cs="Calibri Light"/>
          <w:color w:val="000000" w:themeColor="text1"/>
          <w:spacing w:val="-1"/>
          <w:sz w:val="22"/>
          <w:szCs w:val="22"/>
        </w:rPr>
        <w:t xml:space="preserve"> lea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 xml:space="preserve">ng </w:t>
      </w:r>
      <w:r w:rsidR="00B0394A"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2"/>
          <w:sz w:val="22"/>
          <w:szCs w:val="22"/>
        </w:rPr>
        <w:t>t</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hip</w:t>
      </w:r>
      <w:r w:rsidR="00B62422"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3"/>
          <w:sz w:val="22"/>
          <w:szCs w:val="22"/>
        </w:rPr>
        <w:t>g</w:t>
      </w:r>
      <w:r w:rsidRPr="006E25D8">
        <w:rPr>
          <w:rFonts w:ascii="Calibri Light" w:eastAsia="Calibri Light" w:hAnsi="Calibri Light" w:cs="Calibri Light"/>
          <w:color w:val="000000" w:themeColor="text1"/>
          <w:sz w:val="22"/>
          <w:szCs w:val="22"/>
        </w:rPr>
        <w:t>ram,</w:t>
      </w:r>
      <w:r w:rsidRPr="006E25D8">
        <w:rPr>
          <w:rFonts w:ascii="Calibri Light" w:eastAsia="Calibri Light" w:hAnsi="Calibri Light" w:cs="Calibri Light"/>
          <w:color w:val="000000" w:themeColor="text1"/>
          <w:spacing w:val="2"/>
          <w:sz w:val="22"/>
          <w:szCs w:val="22"/>
        </w:rPr>
        <w:t xml:space="preserve"> </w:t>
      </w:r>
      <w:r w:rsidR="00EF0582" w:rsidRPr="006E25D8">
        <w:rPr>
          <w:rFonts w:ascii="Calibri Light" w:eastAsia="Calibri Light" w:hAnsi="Calibri Light" w:cs="Calibri Light"/>
          <w:color w:val="000000" w:themeColor="text1"/>
          <w:spacing w:val="2"/>
          <w:sz w:val="22"/>
          <w:szCs w:val="22"/>
        </w:rPr>
        <w:t xml:space="preserve">providers must ensure that </w:t>
      </w:r>
      <w:r w:rsidRPr="006E25D8">
        <w:rPr>
          <w:rFonts w:ascii="Calibri Light" w:eastAsia="Calibri Light" w:hAnsi="Calibri Light" w:cs="Calibri Light"/>
          <w:color w:val="000000" w:themeColor="text1"/>
          <w:sz w:val="22"/>
          <w:szCs w:val="22"/>
        </w:rPr>
        <w:t>part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pants</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me</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t the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f</w:t>
      </w:r>
      <w:r w:rsidRPr="006E25D8">
        <w:rPr>
          <w:rFonts w:ascii="Calibri Light" w:eastAsia="Calibri Light" w:hAnsi="Calibri Light" w:cs="Calibri Light"/>
          <w:color w:val="000000" w:themeColor="text1"/>
          <w:sz w:val="22"/>
          <w:szCs w:val="22"/>
        </w:rPr>
        <w:t>ol</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ow</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 xml:space="preserve">ng </w:t>
      </w:r>
      <w:r w:rsidRPr="006E25D8">
        <w:rPr>
          <w:rFonts w:ascii="Calibri Light" w:eastAsia="Calibri Light" w:hAnsi="Calibri Light" w:cs="Calibri Light"/>
          <w:color w:val="000000" w:themeColor="text1"/>
          <w:spacing w:val="-2"/>
          <w:sz w:val="22"/>
          <w:szCs w:val="22"/>
        </w:rPr>
        <w:t>c</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te</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w:t>
      </w:r>
    </w:p>
    <w:p w14:paraId="793BAD66" w14:textId="77777777" w:rsidR="009E257D" w:rsidRPr="006E25D8" w:rsidRDefault="009E257D" w:rsidP="00E85CAA">
      <w:pPr>
        <w:spacing w:before="6" w:line="120" w:lineRule="exact"/>
        <w:rPr>
          <w:color w:val="000000" w:themeColor="text1"/>
          <w:sz w:val="13"/>
          <w:szCs w:val="13"/>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761"/>
        <w:gridCol w:w="1842"/>
        <w:gridCol w:w="1843"/>
      </w:tblGrid>
      <w:tr w:rsidR="00E7082A" w:rsidRPr="00BE3C5F" w14:paraId="1FB2C4BB" w14:textId="77777777" w:rsidTr="0026589D">
        <w:trPr>
          <w:trHeight w:val="404"/>
          <w:tblHeader/>
        </w:trPr>
        <w:tc>
          <w:tcPr>
            <w:tcW w:w="618" w:type="dxa"/>
            <w:shd w:val="clear" w:color="auto" w:fill="4F81BD" w:themeFill="accent1"/>
            <w:vAlign w:val="center"/>
          </w:tcPr>
          <w:p w14:paraId="017821D0" w14:textId="77777777" w:rsidR="009E257D" w:rsidRPr="00BE3C5F" w:rsidRDefault="009E257D" w:rsidP="00E85CAA">
            <w:pPr>
              <w:rPr>
                <w:rFonts w:ascii="Calibri Light" w:hAnsi="Calibri Light" w:cs="Calibri Light"/>
                <w:color w:val="FFFFFF" w:themeColor="background1"/>
                <w:sz w:val="22"/>
                <w:szCs w:val="22"/>
              </w:rPr>
            </w:pPr>
          </w:p>
        </w:tc>
        <w:tc>
          <w:tcPr>
            <w:tcW w:w="5761" w:type="dxa"/>
            <w:shd w:val="clear" w:color="auto" w:fill="4F81BD" w:themeFill="accent1"/>
            <w:vAlign w:val="center"/>
          </w:tcPr>
          <w:p w14:paraId="78B5D07F" w14:textId="245A651F" w:rsidR="009E257D" w:rsidRPr="00BE3C5F" w:rsidRDefault="0026589D" w:rsidP="00E85CAA">
            <w:pPr>
              <w:rPr>
                <w:rFonts w:ascii="Calibri Light" w:hAnsi="Calibri Light" w:cs="Calibri Light"/>
                <w:color w:val="FFFFFF" w:themeColor="background1"/>
                <w:sz w:val="22"/>
                <w:szCs w:val="22"/>
              </w:rPr>
            </w:pPr>
            <w:r w:rsidRPr="00BE3C5F">
              <w:rPr>
                <w:rFonts w:ascii="Calibri Light" w:hAnsi="Calibri Light" w:cs="Calibri Light"/>
                <w:color w:val="FFFFFF" w:themeColor="background1"/>
                <w:sz w:val="22"/>
                <w:szCs w:val="22"/>
              </w:rPr>
              <w:t xml:space="preserve">Description </w:t>
            </w:r>
          </w:p>
        </w:tc>
        <w:tc>
          <w:tcPr>
            <w:tcW w:w="1842" w:type="dxa"/>
            <w:shd w:val="clear" w:color="auto" w:fill="4F81BD" w:themeFill="accent1"/>
          </w:tcPr>
          <w:p w14:paraId="720C9138" w14:textId="77777777" w:rsidR="009E257D" w:rsidRPr="00BE3C5F" w:rsidRDefault="00AD5179" w:rsidP="00E85CAA">
            <w:pPr>
              <w:rPr>
                <w:rFonts w:ascii="Calibri Light" w:hAnsi="Calibri Light" w:cs="Calibri Light"/>
                <w:color w:val="FFFFFF" w:themeColor="background1"/>
                <w:sz w:val="22"/>
                <w:szCs w:val="22"/>
              </w:rPr>
            </w:pPr>
            <w:r w:rsidRPr="00BE3C5F">
              <w:rPr>
                <w:rFonts w:ascii="Calibri Light" w:hAnsi="Calibri Light" w:cs="Calibri Light"/>
                <w:color w:val="FFFFFF" w:themeColor="background1"/>
                <w:sz w:val="22"/>
                <w:szCs w:val="22"/>
              </w:rPr>
              <w:t>Eligible</w:t>
            </w:r>
          </w:p>
        </w:tc>
        <w:tc>
          <w:tcPr>
            <w:tcW w:w="1843" w:type="dxa"/>
            <w:shd w:val="clear" w:color="auto" w:fill="4F81BD" w:themeFill="accent1"/>
          </w:tcPr>
          <w:p w14:paraId="672C0B1A" w14:textId="77777777" w:rsidR="009E257D" w:rsidRPr="00BE3C5F" w:rsidRDefault="00AD5179" w:rsidP="00E85CAA">
            <w:pPr>
              <w:rPr>
                <w:rFonts w:ascii="Calibri Light" w:hAnsi="Calibri Light" w:cs="Calibri Light"/>
                <w:color w:val="FFFFFF" w:themeColor="background1"/>
                <w:sz w:val="22"/>
                <w:szCs w:val="22"/>
              </w:rPr>
            </w:pPr>
            <w:r w:rsidRPr="00BE3C5F">
              <w:rPr>
                <w:rFonts w:ascii="Calibri Light" w:hAnsi="Calibri Light" w:cs="Calibri Light"/>
                <w:color w:val="FFFFFF" w:themeColor="background1"/>
                <w:sz w:val="22"/>
                <w:szCs w:val="22"/>
              </w:rPr>
              <w:t>Not eligible</w:t>
            </w:r>
          </w:p>
        </w:tc>
      </w:tr>
      <w:tr w:rsidR="00E7082A" w:rsidRPr="00BE3C5F" w14:paraId="04076EC8" w14:textId="77777777" w:rsidTr="00D86953">
        <w:trPr>
          <w:trHeight w:val="404"/>
          <w:tblHeader/>
        </w:trPr>
        <w:tc>
          <w:tcPr>
            <w:tcW w:w="618" w:type="dxa"/>
            <w:vMerge w:val="restart"/>
            <w:shd w:val="clear" w:color="auto" w:fill="FFFFFF" w:themeFill="background1"/>
            <w:textDirection w:val="btLr"/>
            <w:vAlign w:val="center"/>
          </w:tcPr>
          <w:p w14:paraId="2831FD12" w14:textId="77777777" w:rsidR="009E257D" w:rsidRPr="00BE3C5F" w:rsidRDefault="00AD5179" w:rsidP="00E85CAA">
            <w:pPr>
              <w:ind w:right="113"/>
              <w:jc w:val="center"/>
              <w:rPr>
                <w:rFonts w:ascii="Calibri Light" w:eastAsiaTheme="minorEastAsia" w:hAnsi="Calibri Light" w:cs="Calibri Light"/>
                <w:b/>
                <w:bCs/>
                <w:caps/>
                <w:color w:val="000000" w:themeColor="text1"/>
                <w:sz w:val="22"/>
                <w:szCs w:val="22"/>
                <w:lang w:val="en-GB"/>
              </w:rPr>
            </w:pPr>
            <w:bookmarkStart w:id="9" w:name="_Hlk79762797"/>
            <w:r w:rsidRPr="00BE3C5F">
              <w:rPr>
                <w:rFonts w:ascii="Calibri Light" w:eastAsiaTheme="minorEastAsia" w:hAnsi="Calibri Light" w:cs="Calibri Light"/>
                <w:b/>
                <w:bCs/>
                <w:color w:val="000000" w:themeColor="text1"/>
                <w:sz w:val="22"/>
                <w:szCs w:val="22"/>
                <w:lang w:val="en-GB"/>
              </w:rPr>
              <w:t>Eligible learner</w:t>
            </w:r>
          </w:p>
        </w:tc>
        <w:tc>
          <w:tcPr>
            <w:tcW w:w="5761" w:type="dxa"/>
            <w:vMerge w:val="restart"/>
            <w:shd w:val="clear" w:color="auto" w:fill="FFFFFF" w:themeFill="background1"/>
            <w:vAlign w:val="center"/>
          </w:tcPr>
          <w:p w14:paraId="20C66BCA" w14:textId="77777777" w:rsidR="009E257D" w:rsidRPr="00BE3C5F" w:rsidRDefault="00AD5179" w:rsidP="00E85CAA">
            <w:pPr>
              <w:rPr>
                <w:rFonts w:ascii="Calibri Light" w:eastAsiaTheme="minorEastAsia" w:hAnsi="Calibri Light" w:cs="Calibri Light"/>
                <w:b/>
                <w:bCs/>
                <w:color w:val="000000" w:themeColor="text1"/>
                <w:sz w:val="22"/>
                <w:szCs w:val="22"/>
                <w:lang w:val="en-AU"/>
              </w:rPr>
            </w:pPr>
            <w:r w:rsidRPr="00BE3C5F">
              <w:rPr>
                <w:rFonts w:ascii="Calibri Light" w:eastAsiaTheme="minorEastAsia" w:hAnsi="Calibri Light" w:cs="Calibri Light"/>
                <w:b/>
                <w:bCs/>
                <w:color w:val="000000" w:themeColor="text1"/>
                <w:sz w:val="22"/>
                <w:szCs w:val="22"/>
                <w:lang w:val="en-AU"/>
              </w:rPr>
              <w:t>Citizenship / permanent residency</w:t>
            </w:r>
          </w:p>
          <w:p w14:paraId="7721EC76" w14:textId="77777777" w:rsidR="009E257D" w:rsidRPr="00BE3C5F" w:rsidRDefault="00AD5179" w:rsidP="00FA5FD2">
            <w:pPr>
              <w:numPr>
                <w:ilvl w:val="0"/>
                <w:numId w:val="3"/>
              </w:numPr>
              <w:spacing w:before="60" w:after="60" w:line="260" w:lineRule="atLeast"/>
              <w:ind w:left="0" w:hanging="357"/>
              <w:rPr>
                <w:rFonts w:ascii="Calibri Light" w:eastAsiaTheme="minorEastAsia" w:hAnsi="Calibri Light" w:cs="Calibri Light"/>
                <w:color w:val="000000" w:themeColor="text1"/>
                <w:sz w:val="22"/>
                <w:szCs w:val="22"/>
                <w:lang w:val="en-AU"/>
              </w:rPr>
            </w:pPr>
            <w:r w:rsidRPr="00BE3C5F">
              <w:rPr>
                <w:rFonts w:ascii="Calibri Light" w:eastAsiaTheme="minorEastAsia" w:hAnsi="Calibri Light" w:cs="Calibri Light"/>
                <w:color w:val="000000" w:themeColor="text1"/>
                <w:sz w:val="22"/>
                <w:szCs w:val="22"/>
                <w:lang w:val="en-AU"/>
              </w:rPr>
              <w:t>Australian citizen or</w:t>
            </w:r>
          </w:p>
          <w:p w14:paraId="6B796107" w14:textId="77777777" w:rsidR="009E257D" w:rsidRPr="00BE3C5F" w:rsidRDefault="00AD5179" w:rsidP="00FA5FD2">
            <w:pPr>
              <w:numPr>
                <w:ilvl w:val="0"/>
                <w:numId w:val="6"/>
              </w:numPr>
              <w:spacing w:before="60" w:after="60" w:line="260" w:lineRule="atLeast"/>
              <w:ind w:left="0" w:hanging="357"/>
              <w:rPr>
                <w:rFonts w:ascii="Calibri Light" w:eastAsiaTheme="minorEastAsia" w:hAnsi="Calibri Light" w:cs="Calibri Light"/>
                <w:color w:val="000000" w:themeColor="text1"/>
                <w:sz w:val="22"/>
                <w:szCs w:val="22"/>
                <w:lang w:val="en-AU"/>
              </w:rPr>
            </w:pPr>
            <w:r w:rsidRPr="00BE3C5F">
              <w:rPr>
                <w:rFonts w:ascii="Calibri Light" w:eastAsiaTheme="minorEastAsia" w:hAnsi="Calibri Light" w:cs="Calibri Light"/>
                <w:color w:val="000000" w:themeColor="text1"/>
                <w:sz w:val="22"/>
                <w:szCs w:val="22"/>
                <w:lang w:val="en-AU"/>
              </w:rPr>
              <w:t xml:space="preserve">Holder of an </w:t>
            </w:r>
            <w:r w:rsidR="0020068A" w:rsidRPr="00BE3C5F">
              <w:rPr>
                <w:rFonts w:ascii="Calibri Light" w:eastAsiaTheme="minorEastAsia" w:hAnsi="Calibri Light" w:cs="Calibri Light"/>
                <w:color w:val="000000" w:themeColor="text1"/>
                <w:sz w:val="22"/>
                <w:szCs w:val="22"/>
                <w:lang w:val="en-AU"/>
              </w:rPr>
              <w:t>Australian</w:t>
            </w:r>
            <w:r w:rsidRPr="00BE3C5F">
              <w:rPr>
                <w:rFonts w:ascii="Calibri Light" w:eastAsiaTheme="minorEastAsia" w:hAnsi="Calibri Light" w:cs="Calibri Light"/>
                <w:color w:val="000000" w:themeColor="text1"/>
                <w:sz w:val="22"/>
                <w:szCs w:val="22"/>
                <w:lang w:val="en-AU"/>
              </w:rPr>
              <w:t xml:space="preserve"> permanent visa</w:t>
            </w:r>
          </w:p>
          <w:p w14:paraId="2A8C349E" w14:textId="77777777" w:rsidR="009E257D" w:rsidRPr="00BE3C5F" w:rsidRDefault="00AD5179" w:rsidP="00FA5FD2">
            <w:pPr>
              <w:numPr>
                <w:ilvl w:val="0"/>
                <w:numId w:val="6"/>
              </w:numPr>
              <w:spacing w:before="60" w:after="60" w:line="260" w:lineRule="atLeast"/>
              <w:ind w:left="0" w:hanging="357"/>
              <w:rPr>
                <w:rFonts w:ascii="Calibri Light" w:eastAsiaTheme="minorEastAsia" w:hAnsi="Calibri Light" w:cs="Calibri Light"/>
                <w:color w:val="000000" w:themeColor="text1"/>
                <w:sz w:val="22"/>
                <w:szCs w:val="22"/>
                <w:lang w:val="en-AU"/>
              </w:rPr>
            </w:pPr>
            <w:r w:rsidRPr="00BE3C5F">
              <w:rPr>
                <w:rFonts w:ascii="Calibri Light" w:eastAsiaTheme="minorEastAsia" w:hAnsi="Calibri Light" w:cs="Calibri Light"/>
                <w:color w:val="000000" w:themeColor="text1"/>
                <w:sz w:val="22"/>
                <w:szCs w:val="22"/>
                <w:lang w:val="en-AU"/>
              </w:rPr>
              <w:t xml:space="preserve">New </w:t>
            </w:r>
            <w:r w:rsidR="0020068A" w:rsidRPr="00BE3C5F">
              <w:rPr>
                <w:rFonts w:ascii="Calibri Light" w:eastAsiaTheme="minorEastAsia" w:hAnsi="Calibri Light" w:cs="Calibri Light"/>
                <w:color w:val="000000" w:themeColor="text1"/>
                <w:sz w:val="22"/>
                <w:szCs w:val="22"/>
                <w:lang w:val="en-AU"/>
              </w:rPr>
              <w:t>Zealand</w:t>
            </w:r>
            <w:r w:rsidRPr="00BE3C5F">
              <w:rPr>
                <w:rFonts w:ascii="Calibri Light" w:eastAsiaTheme="minorEastAsia" w:hAnsi="Calibri Light" w:cs="Calibri Light"/>
                <w:color w:val="000000" w:themeColor="text1"/>
                <w:sz w:val="22"/>
                <w:szCs w:val="22"/>
                <w:lang w:val="en-AU"/>
              </w:rPr>
              <w:t xml:space="preserve"> citizen</w:t>
            </w:r>
          </w:p>
          <w:p w14:paraId="5FCB5A9A" w14:textId="4B512CF0" w:rsidR="009E257D" w:rsidRPr="00BE3C5F" w:rsidRDefault="00AD5179" w:rsidP="00FA5FD2">
            <w:pPr>
              <w:numPr>
                <w:ilvl w:val="0"/>
                <w:numId w:val="6"/>
              </w:numPr>
              <w:spacing w:before="60" w:after="60" w:line="260" w:lineRule="atLeast"/>
              <w:ind w:left="0" w:hanging="357"/>
              <w:rPr>
                <w:rFonts w:ascii="Calibri Light" w:hAnsi="Calibri Light" w:cs="Calibri Light"/>
                <w:color w:val="000000" w:themeColor="text1"/>
                <w:sz w:val="22"/>
                <w:szCs w:val="22"/>
                <w:lang w:val="en-AU"/>
              </w:rPr>
            </w:pPr>
            <w:r w:rsidRPr="00BE3C5F">
              <w:rPr>
                <w:rFonts w:ascii="Calibri Light" w:eastAsiaTheme="minorEastAsia" w:hAnsi="Calibri Light" w:cs="Calibri Light"/>
                <w:color w:val="000000" w:themeColor="text1"/>
                <w:sz w:val="22"/>
                <w:szCs w:val="22"/>
                <w:lang w:val="en-AU"/>
              </w:rPr>
              <w:t xml:space="preserve">Asylum seekers holding valid visa </w:t>
            </w:r>
            <w:r w:rsidR="00B0394A" w:rsidRPr="00BE3C5F">
              <w:rPr>
                <w:rFonts w:ascii="Calibri Light" w:hAnsi="Calibri Light" w:cs="Calibri Light"/>
                <w:color w:val="000000" w:themeColor="text1"/>
                <w:sz w:val="22"/>
                <w:szCs w:val="22"/>
                <w:lang w:val="en-AU"/>
              </w:rPr>
              <w:t xml:space="preserve">that confers eligibility for </w:t>
            </w:r>
            <w:r w:rsidR="0068556F">
              <w:rPr>
                <w:rFonts w:ascii="Calibri Light" w:hAnsi="Calibri Light" w:cs="Calibri Light"/>
                <w:color w:val="000000" w:themeColor="text1"/>
                <w:sz w:val="22"/>
                <w:szCs w:val="22"/>
                <w:lang w:val="en-AU"/>
              </w:rPr>
              <w:t>S</w:t>
            </w:r>
            <w:r w:rsidR="00B0394A" w:rsidRPr="00BE3C5F">
              <w:rPr>
                <w:rFonts w:ascii="Calibri Light" w:hAnsi="Calibri Light" w:cs="Calibri Light"/>
                <w:color w:val="000000" w:themeColor="text1"/>
                <w:sz w:val="22"/>
                <w:szCs w:val="22"/>
                <w:lang w:val="en-AU"/>
              </w:rPr>
              <w:t xml:space="preserve">kills </w:t>
            </w:r>
            <w:r w:rsidR="0068556F">
              <w:rPr>
                <w:rFonts w:ascii="Calibri Light" w:hAnsi="Calibri Light" w:cs="Calibri Light"/>
                <w:color w:val="000000" w:themeColor="text1"/>
                <w:sz w:val="22"/>
                <w:szCs w:val="22"/>
                <w:lang w:val="en-AU"/>
              </w:rPr>
              <w:t>F</w:t>
            </w:r>
            <w:r w:rsidR="00B0394A" w:rsidRPr="00BE3C5F">
              <w:rPr>
                <w:rFonts w:ascii="Calibri Light" w:hAnsi="Calibri Light" w:cs="Calibri Light"/>
                <w:color w:val="000000" w:themeColor="text1"/>
                <w:sz w:val="22"/>
                <w:szCs w:val="22"/>
                <w:lang w:val="en-AU"/>
              </w:rPr>
              <w:t xml:space="preserve">irst </w:t>
            </w:r>
            <w:r w:rsidRPr="00BE3C5F">
              <w:rPr>
                <w:rFonts w:ascii="Calibri Light" w:hAnsi="Calibri Light" w:cs="Calibri Light"/>
                <w:color w:val="000000" w:themeColor="text1"/>
                <w:sz w:val="22"/>
                <w:szCs w:val="22"/>
                <w:lang w:val="en-AU"/>
              </w:rPr>
              <w:t>training</w:t>
            </w:r>
            <w:r w:rsidR="007749A5">
              <w:rPr>
                <w:rFonts w:ascii="Calibri Light" w:hAnsi="Calibri Light" w:cs="Calibri Light"/>
                <w:color w:val="000000" w:themeColor="text1"/>
                <w:sz w:val="22"/>
                <w:szCs w:val="22"/>
                <w:lang w:val="en-AU"/>
              </w:rPr>
              <w:t xml:space="preserve"> </w:t>
            </w:r>
            <w:r w:rsidR="007749A5" w:rsidRPr="007749A5">
              <w:rPr>
                <w:rFonts w:ascii="Calibri Light" w:hAnsi="Calibri Light" w:cs="Calibri Light"/>
                <w:sz w:val="22"/>
                <w:szCs w:val="22"/>
              </w:rPr>
              <w:t xml:space="preserve">under the </w:t>
            </w:r>
            <w:hyperlink r:id="rId22" w:history="1">
              <w:r w:rsidR="007749A5" w:rsidRPr="007749A5">
                <w:rPr>
                  <w:rStyle w:val="Hyperlink"/>
                  <w:rFonts w:ascii="Calibri Light" w:eastAsiaTheme="majorEastAsia" w:hAnsi="Calibri Light" w:cs="Calibri Light"/>
                  <w:sz w:val="22"/>
                  <w:szCs w:val="22"/>
                </w:rPr>
                <w:t>Asylum Seeker VET program</w:t>
              </w:r>
            </w:hyperlink>
          </w:p>
        </w:tc>
        <w:tc>
          <w:tcPr>
            <w:tcW w:w="1842" w:type="dxa"/>
            <w:shd w:val="clear" w:color="auto" w:fill="FFFFFF" w:themeFill="background1"/>
            <w:vAlign w:val="center"/>
          </w:tcPr>
          <w:p w14:paraId="175FB18C" w14:textId="77777777" w:rsidR="009E257D" w:rsidRPr="00BE3C5F" w:rsidRDefault="009E257D" w:rsidP="00E85CAA">
            <w:pPr>
              <w:jc w:val="center"/>
              <w:rPr>
                <w:rFonts w:ascii="Calibri Light" w:eastAsiaTheme="minorEastAsia" w:hAnsi="Calibri Light" w:cs="Calibri Light"/>
                <w:b/>
                <w:color w:val="000000" w:themeColor="text1"/>
                <w:sz w:val="22"/>
                <w:szCs w:val="22"/>
                <w:lang w:val="en-AU"/>
              </w:rPr>
            </w:pPr>
          </w:p>
        </w:tc>
        <w:tc>
          <w:tcPr>
            <w:tcW w:w="1843" w:type="dxa"/>
            <w:shd w:val="clear" w:color="auto" w:fill="FFFFFF" w:themeFill="background1"/>
          </w:tcPr>
          <w:p w14:paraId="4D2AF50A" w14:textId="77777777" w:rsidR="009E257D" w:rsidRPr="00BE3C5F" w:rsidRDefault="009E257D" w:rsidP="00E85CAA">
            <w:pPr>
              <w:jc w:val="center"/>
              <w:rPr>
                <w:rFonts w:ascii="Calibri Light" w:eastAsiaTheme="minorEastAsia" w:hAnsi="Calibri Light" w:cs="Calibri Light"/>
                <w:b/>
                <w:color w:val="000000" w:themeColor="text1"/>
                <w:sz w:val="22"/>
                <w:szCs w:val="22"/>
                <w:lang w:val="en-AU"/>
              </w:rPr>
            </w:pPr>
          </w:p>
        </w:tc>
      </w:tr>
      <w:tr w:rsidR="00E7082A" w:rsidRPr="00BE3C5F" w14:paraId="5A1A66AB" w14:textId="77777777" w:rsidTr="00D86953">
        <w:trPr>
          <w:trHeight w:val="404"/>
          <w:tblHeader/>
        </w:trPr>
        <w:tc>
          <w:tcPr>
            <w:tcW w:w="618" w:type="dxa"/>
            <w:vMerge/>
            <w:shd w:val="clear" w:color="auto" w:fill="FFFFFF" w:themeFill="background1"/>
            <w:vAlign w:val="center"/>
          </w:tcPr>
          <w:p w14:paraId="2C31A295" w14:textId="77777777" w:rsidR="009E257D" w:rsidRPr="00BE3C5F" w:rsidRDefault="009E257D" w:rsidP="00E85CAA">
            <w:pPr>
              <w:jc w:val="center"/>
              <w:rPr>
                <w:rFonts w:ascii="Calibri Light" w:eastAsiaTheme="minorEastAsia" w:hAnsi="Calibri Light" w:cs="Calibri Light"/>
                <w:bCs/>
                <w:caps/>
                <w:color w:val="000000" w:themeColor="text1"/>
                <w:sz w:val="22"/>
                <w:szCs w:val="22"/>
                <w:lang w:val="en-AU"/>
              </w:rPr>
            </w:pPr>
          </w:p>
        </w:tc>
        <w:tc>
          <w:tcPr>
            <w:tcW w:w="5761" w:type="dxa"/>
            <w:vMerge/>
            <w:shd w:val="clear" w:color="auto" w:fill="FFFFFF" w:themeFill="background1"/>
            <w:vAlign w:val="center"/>
          </w:tcPr>
          <w:p w14:paraId="07370340" w14:textId="77777777" w:rsidR="009E257D" w:rsidRPr="00BE3C5F" w:rsidRDefault="009E257D" w:rsidP="00E85CAA">
            <w:pPr>
              <w:rPr>
                <w:rFonts w:ascii="Calibri Light" w:eastAsiaTheme="minorEastAsia" w:hAnsi="Calibri Light" w:cs="Calibri Light"/>
                <w:color w:val="000000" w:themeColor="text1"/>
                <w:sz w:val="22"/>
                <w:szCs w:val="22"/>
                <w:lang w:val="en-AU"/>
              </w:rPr>
            </w:pPr>
          </w:p>
        </w:tc>
        <w:tc>
          <w:tcPr>
            <w:tcW w:w="1842" w:type="dxa"/>
            <w:shd w:val="clear" w:color="auto" w:fill="FFFFFF" w:themeFill="background1"/>
            <w:vAlign w:val="center"/>
          </w:tcPr>
          <w:p w14:paraId="64846EE9" w14:textId="77777777" w:rsidR="009E257D" w:rsidRPr="00BE3C5F" w:rsidRDefault="00AD5179" w:rsidP="00E85CAA">
            <w:pPr>
              <w:jc w:val="center"/>
              <w:rPr>
                <w:rFonts w:ascii="Calibri Light" w:eastAsiaTheme="minorEastAsia" w:hAnsi="Calibri Light" w:cs="Calibri Light"/>
                <w:bCs/>
                <w:caps/>
                <w:color w:val="000000" w:themeColor="text1"/>
                <w:sz w:val="22"/>
                <w:szCs w:val="22"/>
                <w:lang w:val="en-AU"/>
              </w:rPr>
            </w:pPr>
            <w:r w:rsidRPr="00BE3C5F">
              <w:rPr>
                <w:rFonts w:ascii="Calibri Light" w:eastAsiaTheme="minorEastAsia" w:hAnsi="Calibri Light" w:cs="Calibri Light"/>
                <w:bCs/>
                <w:caps/>
                <w:color w:val="000000" w:themeColor="text1"/>
                <w:sz w:val="22"/>
                <w:szCs w:val="22"/>
                <w:lang w:val="en-AU"/>
              </w:rPr>
              <w:sym w:font="Wingdings 2" w:char="F050"/>
            </w:r>
          </w:p>
        </w:tc>
        <w:tc>
          <w:tcPr>
            <w:tcW w:w="1843" w:type="dxa"/>
            <w:shd w:val="clear" w:color="auto" w:fill="FFFFFF" w:themeFill="background1"/>
          </w:tcPr>
          <w:p w14:paraId="479FD77B" w14:textId="77777777" w:rsidR="009E257D" w:rsidRPr="00BE3C5F" w:rsidRDefault="009E257D" w:rsidP="00E85CAA">
            <w:pPr>
              <w:jc w:val="center"/>
              <w:rPr>
                <w:rFonts w:ascii="Calibri Light" w:eastAsiaTheme="minorEastAsia" w:hAnsi="Calibri Light" w:cs="Calibri Light"/>
                <w:b/>
                <w:color w:val="000000" w:themeColor="text1"/>
                <w:sz w:val="22"/>
                <w:szCs w:val="22"/>
                <w:lang w:val="en-AU"/>
              </w:rPr>
            </w:pPr>
          </w:p>
        </w:tc>
      </w:tr>
      <w:tr w:rsidR="00E7082A" w:rsidRPr="00BE3C5F" w14:paraId="34BB7A21" w14:textId="77777777" w:rsidTr="00D86953">
        <w:trPr>
          <w:trHeight w:val="404"/>
          <w:tblHeader/>
        </w:trPr>
        <w:tc>
          <w:tcPr>
            <w:tcW w:w="618" w:type="dxa"/>
            <w:vMerge/>
            <w:shd w:val="clear" w:color="auto" w:fill="FFFFFF" w:themeFill="background1"/>
            <w:vAlign w:val="center"/>
          </w:tcPr>
          <w:p w14:paraId="41E197EC" w14:textId="77777777" w:rsidR="009E257D" w:rsidRPr="00BE3C5F" w:rsidRDefault="009E257D" w:rsidP="00E85CAA">
            <w:pPr>
              <w:jc w:val="center"/>
              <w:rPr>
                <w:rFonts w:ascii="Calibri Light" w:eastAsiaTheme="minorEastAsia" w:hAnsi="Calibri Light" w:cs="Calibri Light"/>
                <w:bCs/>
                <w:caps/>
                <w:color w:val="000000" w:themeColor="text1"/>
                <w:sz w:val="22"/>
                <w:szCs w:val="22"/>
                <w:lang w:val="en-AU"/>
              </w:rPr>
            </w:pPr>
          </w:p>
        </w:tc>
        <w:tc>
          <w:tcPr>
            <w:tcW w:w="5761" w:type="dxa"/>
            <w:vMerge/>
            <w:shd w:val="clear" w:color="auto" w:fill="FFFFFF" w:themeFill="background1"/>
            <w:vAlign w:val="center"/>
          </w:tcPr>
          <w:p w14:paraId="068DFE7F" w14:textId="77777777" w:rsidR="009E257D" w:rsidRPr="00BE3C5F" w:rsidRDefault="009E257D" w:rsidP="00E85CAA">
            <w:pPr>
              <w:rPr>
                <w:rFonts w:ascii="Calibri Light" w:eastAsiaTheme="minorEastAsia" w:hAnsi="Calibri Light" w:cs="Calibri Light"/>
                <w:bCs/>
                <w:caps/>
                <w:color w:val="000000" w:themeColor="text1"/>
                <w:sz w:val="22"/>
                <w:szCs w:val="22"/>
                <w:lang w:val="en-AU"/>
              </w:rPr>
            </w:pPr>
          </w:p>
        </w:tc>
        <w:tc>
          <w:tcPr>
            <w:tcW w:w="1842" w:type="dxa"/>
            <w:shd w:val="clear" w:color="auto" w:fill="FFFFFF" w:themeFill="background1"/>
            <w:vAlign w:val="center"/>
          </w:tcPr>
          <w:p w14:paraId="106905BD" w14:textId="77777777" w:rsidR="009E257D" w:rsidRPr="00BE3C5F" w:rsidRDefault="00AD5179" w:rsidP="00E85CAA">
            <w:pPr>
              <w:jc w:val="center"/>
              <w:rPr>
                <w:rFonts w:ascii="Calibri Light" w:eastAsiaTheme="minorEastAsia" w:hAnsi="Calibri Light" w:cs="Calibri Light"/>
                <w:bCs/>
                <w:color w:val="000000" w:themeColor="text1"/>
                <w:sz w:val="22"/>
                <w:szCs w:val="22"/>
                <w:lang w:val="en-AU"/>
              </w:rPr>
            </w:pPr>
            <w:r w:rsidRPr="00BE3C5F">
              <w:rPr>
                <w:rFonts w:ascii="Calibri Light" w:eastAsiaTheme="minorEastAsia" w:hAnsi="Calibri Light" w:cs="Calibri Light"/>
                <w:bCs/>
                <w:caps/>
                <w:color w:val="000000" w:themeColor="text1"/>
                <w:sz w:val="22"/>
                <w:szCs w:val="22"/>
                <w:lang w:val="en-AU"/>
              </w:rPr>
              <w:sym w:font="Wingdings 2" w:char="F050"/>
            </w:r>
          </w:p>
        </w:tc>
        <w:tc>
          <w:tcPr>
            <w:tcW w:w="1843" w:type="dxa"/>
            <w:shd w:val="clear" w:color="auto" w:fill="FFFFFF" w:themeFill="background1"/>
          </w:tcPr>
          <w:p w14:paraId="280DCE99" w14:textId="77777777" w:rsidR="009E257D" w:rsidRPr="00BE3C5F" w:rsidRDefault="009E257D" w:rsidP="00E85CAA">
            <w:pPr>
              <w:jc w:val="center"/>
              <w:rPr>
                <w:rFonts w:ascii="Calibri Light" w:eastAsiaTheme="minorEastAsia" w:hAnsi="Calibri Light" w:cs="Calibri Light"/>
                <w:b/>
                <w:color w:val="000000" w:themeColor="text1"/>
                <w:sz w:val="22"/>
                <w:szCs w:val="22"/>
                <w:lang w:val="en-AU"/>
              </w:rPr>
            </w:pPr>
          </w:p>
        </w:tc>
      </w:tr>
      <w:tr w:rsidR="00E7082A" w:rsidRPr="00BE3C5F" w14:paraId="2DEDC8ED" w14:textId="77777777" w:rsidTr="00D86953">
        <w:trPr>
          <w:trHeight w:val="404"/>
          <w:tblHeader/>
        </w:trPr>
        <w:tc>
          <w:tcPr>
            <w:tcW w:w="618" w:type="dxa"/>
            <w:vMerge/>
            <w:shd w:val="clear" w:color="auto" w:fill="FFFFFF" w:themeFill="background1"/>
            <w:vAlign w:val="center"/>
          </w:tcPr>
          <w:p w14:paraId="174926D2" w14:textId="77777777" w:rsidR="009E257D" w:rsidRPr="00BE3C5F" w:rsidRDefault="009E257D" w:rsidP="00E85CAA">
            <w:pPr>
              <w:jc w:val="center"/>
              <w:rPr>
                <w:rFonts w:ascii="Calibri Light" w:eastAsiaTheme="minorEastAsia" w:hAnsi="Calibri Light" w:cs="Calibri Light"/>
                <w:bCs/>
                <w:caps/>
                <w:color w:val="000000" w:themeColor="text1"/>
                <w:sz w:val="22"/>
                <w:szCs w:val="22"/>
                <w:lang w:val="en-AU"/>
              </w:rPr>
            </w:pPr>
          </w:p>
        </w:tc>
        <w:tc>
          <w:tcPr>
            <w:tcW w:w="5761" w:type="dxa"/>
            <w:vMerge/>
            <w:shd w:val="clear" w:color="auto" w:fill="FFFFFF" w:themeFill="background1"/>
            <w:vAlign w:val="center"/>
          </w:tcPr>
          <w:p w14:paraId="6C63102A" w14:textId="77777777" w:rsidR="009E257D" w:rsidRPr="00BE3C5F" w:rsidRDefault="009E257D" w:rsidP="00E85CAA">
            <w:pPr>
              <w:rPr>
                <w:rFonts w:ascii="Calibri Light" w:eastAsiaTheme="minorEastAsia" w:hAnsi="Calibri Light" w:cs="Calibri Light"/>
                <w:bCs/>
                <w:caps/>
                <w:color w:val="000000" w:themeColor="text1"/>
                <w:sz w:val="22"/>
                <w:szCs w:val="22"/>
                <w:lang w:val="en-AU"/>
              </w:rPr>
            </w:pPr>
          </w:p>
        </w:tc>
        <w:tc>
          <w:tcPr>
            <w:tcW w:w="1842" w:type="dxa"/>
            <w:shd w:val="clear" w:color="auto" w:fill="FFFFFF" w:themeFill="background1"/>
            <w:vAlign w:val="center"/>
          </w:tcPr>
          <w:p w14:paraId="2F701F35" w14:textId="77777777" w:rsidR="009E257D" w:rsidRPr="00BE3C5F" w:rsidRDefault="00AD5179" w:rsidP="00E85CAA">
            <w:pPr>
              <w:jc w:val="center"/>
              <w:rPr>
                <w:rFonts w:ascii="Calibri Light" w:eastAsiaTheme="minorEastAsia" w:hAnsi="Calibri Light" w:cs="Calibri Light"/>
                <w:bCs/>
                <w:color w:val="000000" w:themeColor="text1"/>
                <w:sz w:val="22"/>
                <w:szCs w:val="22"/>
                <w:lang w:val="en-AU"/>
              </w:rPr>
            </w:pPr>
            <w:r w:rsidRPr="00BE3C5F">
              <w:rPr>
                <w:rFonts w:ascii="Calibri Light" w:eastAsiaTheme="minorEastAsia" w:hAnsi="Calibri Light" w:cs="Calibri Light"/>
                <w:bCs/>
                <w:caps/>
                <w:color w:val="000000" w:themeColor="text1"/>
                <w:sz w:val="22"/>
                <w:szCs w:val="22"/>
                <w:lang w:val="en-AU"/>
              </w:rPr>
              <w:sym w:font="Wingdings 2" w:char="F050"/>
            </w:r>
          </w:p>
        </w:tc>
        <w:tc>
          <w:tcPr>
            <w:tcW w:w="1843" w:type="dxa"/>
            <w:shd w:val="clear" w:color="auto" w:fill="FFFFFF" w:themeFill="background1"/>
          </w:tcPr>
          <w:p w14:paraId="7B6A0925" w14:textId="77777777" w:rsidR="009E257D" w:rsidRPr="00BE3C5F" w:rsidRDefault="009E257D" w:rsidP="00E85CAA">
            <w:pPr>
              <w:jc w:val="center"/>
              <w:rPr>
                <w:rFonts w:ascii="Calibri Light" w:eastAsiaTheme="minorEastAsia" w:hAnsi="Calibri Light" w:cs="Calibri Light"/>
                <w:b/>
                <w:color w:val="000000" w:themeColor="text1"/>
                <w:sz w:val="22"/>
                <w:szCs w:val="22"/>
                <w:lang w:val="en-AU"/>
              </w:rPr>
            </w:pPr>
          </w:p>
        </w:tc>
      </w:tr>
      <w:tr w:rsidR="00E7082A" w:rsidRPr="00BE3C5F" w14:paraId="1BC33E45" w14:textId="77777777" w:rsidTr="00D86953">
        <w:trPr>
          <w:trHeight w:val="404"/>
          <w:tblHeader/>
        </w:trPr>
        <w:tc>
          <w:tcPr>
            <w:tcW w:w="618" w:type="dxa"/>
            <w:vMerge/>
            <w:shd w:val="clear" w:color="auto" w:fill="FFFFFF" w:themeFill="background1"/>
            <w:vAlign w:val="center"/>
          </w:tcPr>
          <w:p w14:paraId="164208F0" w14:textId="77777777" w:rsidR="009E257D" w:rsidRPr="00BE3C5F" w:rsidRDefault="009E257D" w:rsidP="00E85CAA">
            <w:pPr>
              <w:jc w:val="center"/>
              <w:rPr>
                <w:rFonts w:ascii="Calibri Light" w:eastAsiaTheme="minorEastAsia" w:hAnsi="Calibri Light" w:cs="Calibri Light"/>
                <w:bCs/>
                <w:caps/>
                <w:color w:val="000000" w:themeColor="text1"/>
                <w:sz w:val="22"/>
                <w:szCs w:val="22"/>
                <w:lang w:val="en-AU"/>
              </w:rPr>
            </w:pPr>
          </w:p>
        </w:tc>
        <w:tc>
          <w:tcPr>
            <w:tcW w:w="5761" w:type="dxa"/>
            <w:vMerge/>
            <w:shd w:val="clear" w:color="auto" w:fill="FFFFFF" w:themeFill="background1"/>
            <w:vAlign w:val="center"/>
          </w:tcPr>
          <w:p w14:paraId="7E5D94AF" w14:textId="77777777" w:rsidR="009E257D" w:rsidRPr="00BE3C5F" w:rsidRDefault="009E257D" w:rsidP="00E85CAA">
            <w:pPr>
              <w:rPr>
                <w:rFonts w:ascii="Calibri Light" w:eastAsiaTheme="majorEastAsia" w:hAnsi="Calibri Light" w:cs="Calibri Light"/>
                <w:b/>
                <w:caps/>
                <w:color w:val="000000" w:themeColor="text1"/>
                <w:sz w:val="22"/>
                <w:szCs w:val="22"/>
                <w:lang w:val="en-AU"/>
              </w:rPr>
            </w:pPr>
          </w:p>
        </w:tc>
        <w:tc>
          <w:tcPr>
            <w:tcW w:w="1842" w:type="dxa"/>
            <w:shd w:val="clear" w:color="auto" w:fill="FFFFFF" w:themeFill="background1"/>
            <w:vAlign w:val="center"/>
          </w:tcPr>
          <w:p w14:paraId="671DF1F0" w14:textId="77777777" w:rsidR="009E257D" w:rsidRPr="00BE3C5F" w:rsidRDefault="00AD5179" w:rsidP="00E85CAA">
            <w:pPr>
              <w:jc w:val="center"/>
              <w:rPr>
                <w:rFonts w:ascii="Calibri Light" w:eastAsiaTheme="minorEastAsia" w:hAnsi="Calibri Light" w:cs="Calibri Light"/>
                <w:bCs/>
                <w:caps/>
                <w:color w:val="000000" w:themeColor="text1"/>
                <w:sz w:val="22"/>
                <w:szCs w:val="22"/>
                <w:lang w:val="en-AU"/>
              </w:rPr>
            </w:pPr>
            <w:r w:rsidRPr="00BE3C5F">
              <w:rPr>
                <w:rFonts w:ascii="Calibri Light" w:eastAsiaTheme="minorEastAsia" w:hAnsi="Calibri Light" w:cs="Calibri Light"/>
                <w:bCs/>
                <w:caps/>
                <w:color w:val="000000" w:themeColor="text1"/>
                <w:sz w:val="22"/>
                <w:szCs w:val="22"/>
                <w:lang w:val="en-AU"/>
              </w:rPr>
              <w:sym w:font="Wingdings 2" w:char="F050"/>
            </w:r>
          </w:p>
        </w:tc>
        <w:tc>
          <w:tcPr>
            <w:tcW w:w="1843" w:type="dxa"/>
            <w:shd w:val="clear" w:color="auto" w:fill="FFFFFF" w:themeFill="background1"/>
          </w:tcPr>
          <w:p w14:paraId="02D7617A" w14:textId="77777777" w:rsidR="009E257D" w:rsidRPr="00BE3C5F" w:rsidRDefault="009E257D" w:rsidP="00E85CAA">
            <w:pPr>
              <w:jc w:val="center"/>
              <w:rPr>
                <w:rFonts w:ascii="Calibri Light" w:eastAsiaTheme="minorEastAsia" w:hAnsi="Calibri Light" w:cs="Calibri Light"/>
                <w:b/>
                <w:color w:val="000000" w:themeColor="text1"/>
                <w:sz w:val="22"/>
                <w:szCs w:val="22"/>
                <w:lang w:val="en-AU"/>
              </w:rPr>
            </w:pPr>
          </w:p>
        </w:tc>
      </w:tr>
      <w:bookmarkEnd w:id="9"/>
      <w:tr w:rsidR="00E7082A" w:rsidRPr="00BE3C5F" w14:paraId="1B0C7341" w14:textId="77777777" w:rsidTr="00D86953">
        <w:trPr>
          <w:trHeight w:val="404"/>
          <w:tblHeader/>
        </w:trPr>
        <w:tc>
          <w:tcPr>
            <w:tcW w:w="618" w:type="dxa"/>
            <w:vMerge/>
            <w:shd w:val="clear" w:color="auto" w:fill="FFFFFF" w:themeFill="background1"/>
            <w:vAlign w:val="center"/>
          </w:tcPr>
          <w:p w14:paraId="2C389258" w14:textId="77777777" w:rsidR="009E257D" w:rsidRPr="00BE3C5F" w:rsidRDefault="009E257D" w:rsidP="00E85CAA">
            <w:pPr>
              <w:jc w:val="center"/>
              <w:rPr>
                <w:rFonts w:ascii="Calibri Light" w:eastAsiaTheme="minorEastAsia" w:hAnsi="Calibri Light" w:cs="Calibri Light"/>
                <w:bCs/>
                <w:caps/>
                <w:color w:val="000000" w:themeColor="text1"/>
                <w:sz w:val="22"/>
                <w:szCs w:val="22"/>
                <w:lang w:val="en-AU"/>
              </w:rPr>
            </w:pPr>
          </w:p>
        </w:tc>
        <w:tc>
          <w:tcPr>
            <w:tcW w:w="5761" w:type="dxa"/>
            <w:vMerge w:val="restart"/>
            <w:shd w:val="clear" w:color="auto" w:fill="FFFFFF" w:themeFill="background1"/>
            <w:vAlign w:val="center"/>
          </w:tcPr>
          <w:p w14:paraId="11530A12" w14:textId="77777777" w:rsidR="009E257D" w:rsidRPr="00BE3C5F" w:rsidRDefault="00AD5179" w:rsidP="00E85CAA">
            <w:pPr>
              <w:rPr>
                <w:rFonts w:ascii="Calibri Light" w:eastAsiaTheme="minorEastAsia" w:hAnsi="Calibri Light" w:cs="Calibri Light"/>
                <w:b/>
                <w:color w:val="000000" w:themeColor="text1"/>
                <w:sz w:val="22"/>
                <w:szCs w:val="22"/>
                <w:lang w:val="en-AU"/>
              </w:rPr>
            </w:pPr>
            <w:r w:rsidRPr="00BE3C5F">
              <w:rPr>
                <w:rFonts w:ascii="Calibri Light" w:eastAsiaTheme="majorEastAsia" w:hAnsi="Calibri Light" w:cs="Calibri Light"/>
                <w:b/>
                <w:color w:val="000000" w:themeColor="text1"/>
                <w:sz w:val="22"/>
                <w:szCs w:val="22"/>
                <w:lang w:val="en-AU"/>
              </w:rPr>
              <w:t>And:</w:t>
            </w:r>
          </w:p>
          <w:p w14:paraId="39B60EAF" w14:textId="77777777" w:rsidR="009E257D" w:rsidRPr="00BE3C5F" w:rsidRDefault="00AD5179" w:rsidP="00E85CAA">
            <w:pPr>
              <w:rPr>
                <w:rFonts w:ascii="Calibri Light" w:eastAsiaTheme="minorEastAsia" w:hAnsi="Calibri Light" w:cs="Calibri Light"/>
                <w:bCs/>
                <w:caps/>
                <w:color w:val="000000" w:themeColor="text1"/>
                <w:sz w:val="22"/>
                <w:szCs w:val="22"/>
                <w:lang w:val="en-AU"/>
              </w:rPr>
            </w:pPr>
            <w:r w:rsidRPr="00BE3C5F">
              <w:rPr>
                <w:rFonts w:ascii="Calibri Light" w:eastAsiaTheme="minorEastAsia" w:hAnsi="Calibri Light" w:cs="Calibri Light"/>
                <w:b/>
                <w:bCs/>
                <w:color w:val="000000" w:themeColor="text1"/>
                <w:sz w:val="22"/>
                <w:szCs w:val="22"/>
                <w:lang w:val="en-AU"/>
              </w:rPr>
              <w:t xml:space="preserve">Meets age </w:t>
            </w:r>
            <w:r w:rsidR="00B05A42" w:rsidRPr="00BE3C5F">
              <w:rPr>
                <w:rFonts w:ascii="Calibri Light" w:eastAsiaTheme="minorEastAsia" w:hAnsi="Calibri Light" w:cs="Calibri Light"/>
                <w:b/>
                <w:bCs/>
                <w:color w:val="000000" w:themeColor="text1"/>
                <w:sz w:val="22"/>
                <w:szCs w:val="22"/>
                <w:lang w:val="en-AU"/>
              </w:rPr>
              <w:t>requirement.</w:t>
            </w:r>
          </w:p>
          <w:p w14:paraId="185E279E" w14:textId="77777777" w:rsidR="009E257D" w:rsidRPr="00BE3C5F" w:rsidRDefault="00AD5179" w:rsidP="00FA5FD2">
            <w:pPr>
              <w:numPr>
                <w:ilvl w:val="0"/>
                <w:numId w:val="4"/>
              </w:numPr>
              <w:spacing w:before="60" w:after="60" w:line="260" w:lineRule="atLeast"/>
              <w:ind w:left="0" w:hanging="357"/>
              <w:rPr>
                <w:rFonts w:ascii="Calibri Light" w:eastAsiaTheme="minorEastAsia" w:hAnsi="Calibri Light" w:cs="Calibri Light"/>
                <w:color w:val="000000" w:themeColor="text1"/>
                <w:sz w:val="22"/>
                <w:szCs w:val="22"/>
                <w:lang w:val="en-AU"/>
              </w:rPr>
            </w:pPr>
            <w:r w:rsidRPr="00BE3C5F">
              <w:rPr>
                <w:rFonts w:ascii="Calibri Light" w:eastAsiaTheme="minorEastAsia" w:hAnsi="Calibri Light" w:cs="Calibri Light"/>
                <w:color w:val="000000" w:themeColor="text1"/>
                <w:sz w:val="22"/>
                <w:szCs w:val="22"/>
                <w:lang w:val="en-AU"/>
              </w:rPr>
              <w:t xml:space="preserve">17 and over and </w:t>
            </w:r>
            <w:bookmarkStart w:id="10" w:name="_Hlk79761219"/>
            <w:r w:rsidRPr="00BE3C5F">
              <w:rPr>
                <w:rFonts w:ascii="Calibri Light" w:eastAsiaTheme="minorEastAsia" w:hAnsi="Calibri Light" w:cs="Calibri Light"/>
                <w:color w:val="000000" w:themeColor="text1"/>
                <w:sz w:val="22"/>
                <w:szCs w:val="22"/>
                <w:lang w:val="en-AU"/>
              </w:rPr>
              <w:t xml:space="preserve">not enrolled at </w:t>
            </w:r>
            <w:bookmarkEnd w:id="10"/>
            <w:r w:rsidR="0020068A" w:rsidRPr="00BE3C5F">
              <w:rPr>
                <w:rFonts w:ascii="Calibri Light" w:eastAsiaTheme="minorEastAsia" w:hAnsi="Calibri Light" w:cs="Calibri Light"/>
                <w:color w:val="000000" w:themeColor="text1"/>
                <w:sz w:val="22"/>
                <w:szCs w:val="22"/>
                <w:lang w:val="en-AU"/>
              </w:rPr>
              <w:t>school.</w:t>
            </w:r>
          </w:p>
          <w:p w14:paraId="6F229C48" w14:textId="77777777" w:rsidR="009E257D" w:rsidRPr="00BE3C5F" w:rsidRDefault="00AD5179" w:rsidP="00FA5FD2">
            <w:pPr>
              <w:numPr>
                <w:ilvl w:val="0"/>
                <w:numId w:val="4"/>
              </w:numPr>
              <w:spacing w:before="60" w:after="60" w:line="260" w:lineRule="atLeast"/>
              <w:ind w:left="0" w:hanging="357"/>
              <w:rPr>
                <w:rFonts w:ascii="Calibri Light" w:eastAsiaTheme="minorEastAsia" w:hAnsi="Calibri Light" w:cs="Calibri Light"/>
                <w:color w:val="000000" w:themeColor="text1"/>
                <w:sz w:val="22"/>
                <w:szCs w:val="22"/>
                <w:lang w:val="en-AU"/>
              </w:rPr>
            </w:pPr>
            <w:r w:rsidRPr="00BE3C5F">
              <w:rPr>
                <w:rFonts w:ascii="Calibri Light" w:eastAsiaTheme="minorEastAsia" w:hAnsi="Calibri Light" w:cs="Calibri Light"/>
                <w:color w:val="000000" w:themeColor="text1"/>
                <w:sz w:val="22"/>
                <w:szCs w:val="22"/>
                <w:lang w:val="en-AU"/>
              </w:rPr>
              <w:t>Under 17 and not enrolled at school with exemption</w:t>
            </w:r>
          </w:p>
        </w:tc>
        <w:tc>
          <w:tcPr>
            <w:tcW w:w="1842" w:type="dxa"/>
            <w:shd w:val="clear" w:color="auto" w:fill="FFFFFF" w:themeFill="background1"/>
            <w:vAlign w:val="center"/>
          </w:tcPr>
          <w:p w14:paraId="1DD265BA" w14:textId="77777777" w:rsidR="009E257D" w:rsidRPr="00BE3C5F" w:rsidRDefault="009E257D" w:rsidP="00E85CAA">
            <w:pPr>
              <w:rPr>
                <w:rFonts w:ascii="Calibri Light" w:eastAsiaTheme="minorEastAsia" w:hAnsi="Calibri Light" w:cs="Calibri Light"/>
                <w:bCs/>
                <w:color w:val="000000" w:themeColor="text1"/>
                <w:sz w:val="22"/>
                <w:szCs w:val="22"/>
                <w:lang w:val="en-AU"/>
              </w:rPr>
            </w:pPr>
          </w:p>
        </w:tc>
        <w:tc>
          <w:tcPr>
            <w:tcW w:w="1843" w:type="dxa"/>
            <w:shd w:val="clear" w:color="auto" w:fill="FFFFFF" w:themeFill="background1"/>
          </w:tcPr>
          <w:p w14:paraId="2B9555E1" w14:textId="77777777" w:rsidR="009E257D" w:rsidRPr="00BE3C5F" w:rsidRDefault="009E257D" w:rsidP="00E85CAA">
            <w:pPr>
              <w:jc w:val="center"/>
              <w:rPr>
                <w:rFonts w:ascii="Calibri Light" w:eastAsiaTheme="minorEastAsia" w:hAnsi="Calibri Light" w:cs="Calibri Light"/>
                <w:b/>
                <w:color w:val="000000" w:themeColor="text1"/>
                <w:sz w:val="22"/>
                <w:szCs w:val="22"/>
                <w:lang w:val="en-AU"/>
              </w:rPr>
            </w:pPr>
          </w:p>
        </w:tc>
      </w:tr>
      <w:tr w:rsidR="00E7082A" w:rsidRPr="00BE3C5F" w14:paraId="0C37122F" w14:textId="77777777" w:rsidTr="00D86953">
        <w:trPr>
          <w:trHeight w:val="404"/>
          <w:tblHeader/>
        </w:trPr>
        <w:tc>
          <w:tcPr>
            <w:tcW w:w="618" w:type="dxa"/>
            <w:vMerge/>
            <w:shd w:val="clear" w:color="auto" w:fill="FFFFFF" w:themeFill="background1"/>
            <w:vAlign w:val="center"/>
          </w:tcPr>
          <w:p w14:paraId="47AE4846" w14:textId="77777777" w:rsidR="009E257D" w:rsidRPr="00BE3C5F" w:rsidRDefault="009E257D" w:rsidP="00E85CAA">
            <w:pPr>
              <w:jc w:val="center"/>
              <w:rPr>
                <w:rFonts w:ascii="Calibri Light" w:eastAsiaTheme="minorEastAsia" w:hAnsi="Calibri Light" w:cs="Calibri Light"/>
                <w:bCs/>
                <w:caps/>
                <w:color w:val="000000" w:themeColor="text1"/>
                <w:sz w:val="22"/>
                <w:szCs w:val="22"/>
                <w:lang w:val="en-AU"/>
              </w:rPr>
            </w:pPr>
          </w:p>
        </w:tc>
        <w:tc>
          <w:tcPr>
            <w:tcW w:w="5761" w:type="dxa"/>
            <w:vMerge/>
            <w:shd w:val="clear" w:color="auto" w:fill="FFFFFF" w:themeFill="background1"/>
            <w:vAlign w:val="center"/>
          </w:tcPr>
          <w:p w14:paraId="04178019" w14:textId="77777777" w:rsidR="009E257D" w:rsidRPr="00BE3C5F" w:rsidRDefault="009E257D" w:rsidP="00FA5FD2">
            <w:pPr>
              <w:numPr>
                <w:ilvl w:val="0"/>
                <w:numId w:val="4"/>
              </w:numPr>
              <w:spacing w:line="360" w:lineRule="auto"/>
              <w:ind w:left="0"/>
              <w:contextualSpacing/>
              <w:rPr>
                <w:rFonts w:ascii="Calibri Light" w:eastAsiaTheme="minorEastAsia" w:hAnsi="Calibri Light" w:cs="Calibri Light"/>
                <w:color w:val="000000" w:themeColor="text1"/>
                <w:sz w:val="22"/>
                <w:szCs w:val="22"/>
                <w:lang w:val="en-AU"/>
              </w:rPr>
            </w:pPr>
          </w:p>
        </w:tc>
        <w:tc>
          <w:tcPr>
            <w:tcW w:w="1842" w:type="dxa"/>
            <w:shd w:val="clear" w:color="auto" w:fill="FFFFFF" w:themeFill="background1"/>
            <w:vAlign w:val="center"/>
          </w:tcPr>
          <w:p w14:paraId="1499EA52" w14:textId="77777777" w:rsidR="009E257D" w:rsidRPr="00BE3C5F" w:rsidRDefault="00AD5179" w:rsidP="00E85CAA">
            <w:pPr>
              <w:jc w:val="center"/>
              <w:rPr>
                <w:rFonts w:ascii="Calibri Light" w:eastAsiaTheme="minorEastAsia" w:hAnsi="Calibri Light" w:cs="Calibri Light"/>
                <w:bCs/>
                <w:caps/>
                <w:color w:val="000000" w:themeColor="text1"/>
                <w:sz w:val="22"/>
                <w:szCs w:val="22"/>
                <w:lang w:val="en-AU"/>
              </w:rPr>
            </w:pPr>
            <w:r w:rsidRPr="00BE3C5F">
              <w:rPr>
                <w:rFonts w:ascii="Calibri Light" w:eastAsiaTheme="minorEastAsia" w:hAnsi="Calibri Light" w:cs="Calibri Light"/>
                <w:bCs/>
                <w:caps/>
                <w:color w:val="000000" w:themeColor="text1"/>
                <w:sz w:val="22"/>
                <w:szCs w:val="22"/>
                <w:lang w:val="en-AU"/>
              </w:rPr>
              <w:sym w:font="Wingdings 2" w:char="F050"/>
            </w:r>
          </w:p>
        </w:tc>
        <w:tc>
          <w:tcPr>
            <w:tcW w:w="1843" w:type="dxa"/>
            <w:shd w:val="clear" w:color="auto" w:fill="FFFFFF" w:themeFill="background1"/>
          </w:tcPr>
          <w:p w14:paraId="6FBEF7D8" w14:textId="77777777" w:rsidR="009E257D" w:rsidRPr="00BE3C5F" w:rsidRDefault="009E257D" w:rsidP="00E85CAA">
            <w:pPr>
              <w:jc w:val="center"/>
              <w:rPr>
                <w:rFonts w:ascii="Calibri Light" w:eastAsiaTheme="minorEastAsia" w:hAnsi="Calibri Light" w:cs="Calibri Light"/>
                <w:b/>
                <w:color w:val="000000" w:themeColor="text1"/>
                <w:sz w:val="22"/>
                <w:szCs w:val="22"/>
                <w:lang w:val="en-AU"/>
              </w:rPr>
            </w:pPr>
          </w:p>
        </w:tc>
      </w:tr>
      <w:tr w:rsidR="00E7082A" w:rsidRPr="00BE3C5F" w14:paraId="00CFBDF8" w14:textId="77777777" w:rsidTr="00D86953">
        <w:trPr>
          <w:trHeight w:val="404"/>
          <w:tblHeader/>
        </w:trPr>
        <w:tc>
          <w:tcPr>
            <w:tcW w:w="618" w:type="dxa"/>
            <w:vMerge/>
            <w:shd w:val="clear" w:color="auto" w:fill="FFFFFF" w:themeFill="background1"/>
            <w:vAlign w:val="center"/>
          </w:tcPr>
          <w:p w14:paraId="37C13A2A" w14:textId="77777777" w:rsidR="009E257D" w:rsidRPr="00BE3C5F" w:rsidRDefault="009E257D" w:rsidP="00E85CAA">
            <w:pPr>
              <w:jc w:val="center"/>
              <w:rPr>
                <w:rFonts w:ascii="Calibri Light" w:eastAsiaTheme="minorEastAsia" w:hAnsi="Calibri Light" w:cs="Calibri Light"/>
                <w:bCs/>
                <w:caps/>
                <w:color w:val="000000" w:themeColor="text1"/>
                <w:sz w:val="22"/>
                <w:szCs w:val="22"/>
                <w:lang w:val="en-AU"/>
              </w:rPr>
            </w:pPr>
          </w:p>
        </w:tc>
        <w:tc>
          <w:tcPr>
            <w:tcW w:w="5761" w:type="dxa"/>
            <w:vMerge/>
            <w:shd w:val="clear" w:color="auto" w:fill="FFFFFF" w:themeFill="background1"/>
            <w:vAlign w:val="center"/>
          </w:tcPr>
          <w:p w14:paraId="0AE133BB" w14:textId="77777777" w:rsidR="009E257D" w:rsidRPr="00BE3C5F" w:rsidRDefault="009E257D" w:rsidP="00E85CAA">
            <w:pPr>
              <w:rPr>
                <w:rFonts w:ascii="Calibri Light" w:eastAsiaTheme="minorEastAsia" w:hAnsi="Calibri Light" w:cs="Calibri Light"/>
                <w:color w:val="000000" w:themeColor="text1"/>
                <w:sz w:val="22"/>
                <w:szCs w:val="22"/>
                <w:lang w:val="en-AU"/>
              </w:rPr>
            </w:pPr>
          </w:p>
        </w:tc>
        <w:tc>
          <w:tcPr>
            <w:tcW w:w="1842" w:type="dxa"/>
            <w:shd w:val="clear" w:color="auto" w:fill="FFFFFF" w:themeFill="background1"/>
            <w:vAlign w:val="center"/>
          </w:tcPr>
          <w:p w14:paraId="7C8A3192" w14:textId="77777777" w:rsidR="009E257D" w:rsidRPr="00BE3C5F" w:rsidRDefault="00AD5179" w:rsidP="00E85CAA">
            <w:pPr>
              <w:jc w:val="center"/>
              <w:rPr>
                <w:rFonts w:ascii="Calibri Light" w:eastAsiaTheme="minorEastAsia" w:hAnsi="Calibri Light" w:cs="Calibri Light"/>
                <w:bCs/>
                <w:caps/>
                <w:color w:val="000000" w:themeColor="text1"/>
                <w:sz w:val="22"/>
                <w:szCs w:val="22"/>
                <w:lang w:val="en-AU"/>
              </w:rPr>
            </w:pPr>
            <w:r w:rsidRPr="00BE3C5F">
              <w:rPr>
                <w:rFonts w:ascii="Calibri Light" w:eastAsiaTheme="minorEastAsia" w:hAnsi="Calibri Light" w:cs="Calibri Light"/>
                <w:bCs/>
                <w:caps/>
                <w:color w:val="000000" w:themeColor="text1"/>
                <w:sz w:val="22"/>
                <w:szCs w:val="22"/>
                <w:lang w:val="en-AU"/>
              </w:rPr>
              <w:sym w:font="Wingdings 2" w:char="F050"/>
            </w:r>
          </w:p>
        </w:tc>
        <w:tc>
          <w:tcPr>
            <w:tcW w:w="1843" w:type="dxa"/>
            <w:shd w:val="clear" w:color="auto" w:fill="FFFFFF" w:themeFill="background1"/>
          </w:tcPr>
          <w:p w14:paraId="5C9CA76C" w14:textId="77777777" w:rsidR="009E257D" w:rsidRPr="00BE3C5F" w:rsidRDefault="009E257D" w:rsidP="00E85CAA">
            <w:pPr>
              <w:jc w:val="center"/>
              <w:rPr>
                <w:rFonts w:ascii="Calibri Light" w:eastAsiaTheme="minorEastAsia" w:hAnsi="Calibri Light" w:cs="Calibri Light"/>
                <w:b/>
                <w:color w:val="000000" w:themeColor="text1"/>
                <w:sz w:val="22"/>
                <w:szCs w:val="22"/>
                <w:lang w:val="en-AU"/>
              </w:rPr>
            </w:pPr>
          </w:p>
        </w:tc>
      </w:tr>
      <w:tr w:rsidR="00E7082A" w:rsidRPr="00BE3C5F" w14:paraId="23991184" w14:textId="77777777" w:rsidTr="00D86953">
        <w:trPr>
          <w:trHeight w:val="404"/>
          <w:tblHeader/>
        </w:trPr>
        <w:tc>
          <w:tcPr>
            <w:tcW w:w="618" w:type="dxa"/>
            <w:vMerge/>
            <w:shd w:val="clear" w:color="auto" w:fill="FFFFFF" w:themeFill="background1"/>
            <w:vAlign w:val="center"/>
          </w:tcPr>
          <w:p w14:paraId="3CB77D81" w14:textId="77777777" w:rsidR="009E257D" w:rsidRPr="00BE3C5F" w:rsidRDefault="009E257D" w:rsidP="00E85CAA">
            <w:pPr>
              <w:jc w:val="center"/>
              <w:rPr>
                <w:rFonts w:ascii="Calibri Light" w:eastAsiaTheme="minorEastAsia" w:hAnsi="Calibri Light" w:cs="Calibri Light"/>
                <w:bCs/>
                <w:caps/>
                <w:color w:val="000000" w:themeColor="text1"/>
                <w:sz w:val="22"/>
                <w:szCs w:val="22"/>
                <w:lang w:val="en-AU"/>
              </w:rPr>
            </w:pPr>
          </w:p>
        </w:tc>
        <w:tc>
          <w:tcPr>
            <w:tcW w:w="5761" w:type="dxa"/>
            <w:shd w:val="clear" w:color="auto" w:fill="FFFFFF" w:themeFill="background1"/>
            <w:vAlign w:val="center"/>
          </w:tcPr>
          <w:p w14:paraId="6656905C" w14:textId="77777777" w:rsidR="009E257D" w:rsidRPr="00BE3C5F" w:rsidRDefault="00AD5179" w:rsidP="00E85CAA">
            <w:pPr>
              <w:rPr>
                <w:rFonts w:ascii="Calibri Light" w:hAnsi="Calibri Light" w:cs="Calibri Light"/>
                <w:color w:val="000000" w:themeColor="text1"/>
                <w:sz w:val="22"/>
                <w:szCs w:val="22"/>
                <w:lang w:val="en-AU"/>
              </w:rPr>
            </w:pPr>
            <w:r w:rsidRPr="00BE3C5F">
              <w:rPr>
                <w:rFonts w:ascii="Calibri Light" w:eastAsiaTheme="minorEastAsia" w:hAnsi="Calibri Light" w:cs="Calibri Light"/>
                <w:b/>
                <w:bCs/>
                <w:color w:val="000000" w:themeColor="text1"/>
                <w:sz w:val="22"/>
                <w:szCs w:val="22"/>
                <w:lang w:val="en-AU"/>
              </w:rPr>
              <w:t>If documentation unavailable</w:t>
            </w:r>
          </w:p>
          <w:p w14:paraId="21ECFE34" w14:textId="0BF9900F" w:rsidR="009E257D" w:rsidRPr="00BE3C5F" w:rsidRDefault="008E4A51" w:rsidP="00FA5FD2">
            <w:pPr>
              <w:numPr>
                <w:ilvl w:val="0"/>
                <w:numId w:val="5"/>
              </w:numPr>
              <w:spacing w:before="60" w:after="60" w:line="260" w:lineRule="atLeast"/>
              <w:ind w:left="0" w:hanging="357"/>
              <w:rPr>
                <w:rFonts w:ascii="Calibri Light" w:eastAsiaTheme="minorEastAsia" w:hAnsi="Calibri Light" w:cs="Calibri Light"/>
                <w:color w:val="000000" w:themeColor="text1"/>
                <w:sz w:val="22"/>
                <w:szCs w:val="22"/>
                <w:lang w:val="en-AU"/>
              </w:rPr>
            </w:pPr>
            <w:r w:rsidRPr="00B306A7">
              <w:rPr>
                <w:rFonts w:ascii="Calibri Light" w:hAnsi="Calibri Light" w:cs="Calibri Light"/>
                <w:sz w:val="22"/>
                <w:szCs w:val="22"/>
              </w:rPr>
              <w:t xml:space="preserve">Where no documentation confirming citizenship and/or age can be </w:t>
            </w:r>
            <w:r w:rsidRPr="00337550">
              <w:rPr>
                <w:rFonts w:ascii="Calibri Light" w:hAnsi="Calibri Light" w:cs="Calibri Light"/>
                <w:sz w:val="22"/>
                <w:szCs w:val="22"/>
              </w:rPr>
              <w:t xml:space="preserve">produced, an authorised delegate of the training provider can grant eligibility on </w:t>
            </w:r>
            <w:r w:rsidRPr="00337550">
              <w:rPr>
                <w:rFonts w:ascii="Calibri Light" w:hAnsi="Calibri Light" w:cs="Calibri Light"/>
                <w:i/>
                <w:iCs/>
                <w:sz w:val="22"/>
                <w:szCs w:val="22"/>
              </w:rPr>
              <w:t>face value</w:t>
            </w:r>
            <w:r w:rsidRPr="00337550">
              <w:rPr>
                <w:rFonts w:ascii="Calibri Light" w:hAnsi="Calibri Light" w:cs="Calibri Light"/>
                <w:sz w:val="22"/>
                <w:szCs w:val="22"/>
              </w:rPr>
              <w:t xml:space="preserve">, via interview. See </w:t>
            </w:r>
            <w:hyperlink r:id="rId23" w:history="1">
              <w:r w:rsidRPr="005840B6">
                <w:rPr>
                  <w:rStyle w:val="Hyperlink"/>
                  <w:rFonts w:ascii="Calibri Light" w:eastAsiaTheme="minorEastAsia" w:hAnsi="Calibri Light" w:cs="Arial"/>
                  <w:color w:val="0070C0"/>
                  <w:szCs w:val="18"/>
                </w:rPr>
                <w:t>Learner Eligibility Assessment and Evidence Fact Sheet</w:t>
              </w:r>
            </w:hyperlink>
            <w:r w:rsidRPr="00E11C65">
              <w:rPr>
                <w:rStyle w:val="Hyperlink"/>
                <w:rFonts w:ascii="Calibri Light" w:eastAsiaTheme="minorEastAsia" w:hAnsi="Calibri Light" w:cs="Calibri Light"/>
                <w:szCs w:val="18"/>
              </w:rPr>
              <w:t xml:space="preserve">.  </w:t>
            </w:r>
          </w:p>
        </w:tc>
        <w:tc>
          <w:tcPr>
            <w:tcW w:w="1842" w:type="dxa"/>
            <w:shd w:val="clear" w:color="auto" w:fill="FFFFFF" w:themeFill="background1"/>
            <w:vAlign w:val="center"/>
          </w:tcPr>
          <w:p w14:paraId="1BE0D022" w14:textId="77777777" w:rsidR="009E257D" w:rsidRPr="00BE3C5F" w:rsidRDefault="00AD5179" w:rsidP="00E85CAA">
            <w:pPr>
              <w:jc w:val="center"/>
              <w:rPr>
                <w:rFonts w:ascii="Calibri Light" w:eastAsiaTheme="minorEastAsia" w:hAnsi="Calibri Light" w:cs="Calibri Light"/>
                <w:bCs/>
                <w:caps/>
                <w:color w:val="000000" w:themeColor="text1"/>
                <w:sz w:val="22"/>
                <w:szCs w:val="22"/>
                <w:lang w:val="en-AU"/>
              </w:rPr>
            </w:pPr>
            <w:r w:rsidRPr="00BE3C5F">
              <w:rPr>
                <w:rFonts w:ascii="Calibri Light" w:eastAsiaTheme="minorEastAsia" w:hAnsi="Calibri Light" w:cs="Calibri Light"/>
                <w:bCs/>
                <w:caps/>
                <w:color w:val="000000" w:themeColor="text1"/>
                <w:sz w:val="22"/>
                <w:szCs w:val="22"/>
                <w:lang w:val="en-AU"/>
              </w:rPr>
              <w:sym w:font="Wingdings 2" w:char="F050"/>
            </w:r>
          </w:p>
        </w:tc>
        <w:tc>
          <w:tcPr>
            <w:tcW w:w="1843" w:type="dxa"/>
            <w:shd w:val="clear" w:color="auto" w:fill="FFFFFF" w:themeFill="background1"/>
          </w:tcPr>
          <w:p w14:paraId="1A9D6785" w14:textId="77777777" w:rsidR="009E257D" w:rsidRPr="00BE3C5F" w:rsidRDefault="009E257D" w:rsidP="00E85CAA">
            <w:pPr>
              <w:jc w:val="center"/>
              <w:rPr>
                <w:rFonts w:ascii="Calibri Light" w:eastAsiaTheme="minorEastAsia" w:hAnsi="Calibri Light" w:cs="Calibri Light"/>
                <w:b/>
                <w:color w:val="000000" w:themeColor="text1"/>
                <w:sz w:val="22"/>
                <w:szCs w:val="22"/>
                <w:lang w:val="en-AU"/>
              </w:rPr>
            </w:pPr>
          </w:p>
        </w:tc>
      </w:tr>
    </w:tbl>
    <w:p w14:paraId="4241B145" w14:textId="77777777" w:rsidR="009E257D" w:rsidRPr="00914826" w:rsidRDefault="009E257D" w:rsidP="00E85CAA">
      <w:pPr>
        <w:spacing w:line="260" w:lineRule="exact"/>
        <w:ind w:right="716"/>
        <w:rPr>
          <w:rFonts w:ascii="Calibri Light" w:eastAsia="Calibri Light" w:hAnsi="Calibri Light" w:cs="Calibri Light"/>
          <w:color w:val="000000" w:themeColor="text1"/>
          <w:sz w:val="22"/>
          <w:szCs w:val="22"/>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812"/>
        <w:gridCol w:w="1775"/>
        <w:gridCol w:w="1910"/>
      </w:tblGrid>
      <w:tr w:rsidR="0026589D" w:rsidRPr="00BE3C5F" w14:paraId="2205CBA4" w14:textId="77777777" w:rsidTr="0026589D">
        <w:trPr>
          <w:trHeight w:val="404"/>
          <w:tblHeader/>
        </w:trPr>
        <w:tc>
          <w:tcPr>
            <w:tcW w:w="567"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6D3A865F" w14:textId="77777777" w:rsidR="0026589D" w:rsidRPr="00BE3C5F" w:rsidRDefault="0026589D" w:rsidP="00E85CAA">
            <w:pPr>
              <w:jc w:val="center"/>
              <w:rPr>
                <w:rFonts w:ascii="Calibri Light" w:eastAsiaTheme="minorEastAsia" w:hAnsi="Calibri Light" w:cs="Calibri Light"/>
                <w:bCs/>
                <w:caps/>
                <w:color w:val="FFFFFF" w:themeColor="background1"/>
                <w:sz w:val="22"/>
                <w:szCs w:val="22"/>
                <w:lang w:val="en-GB"/>
              </w:rPr>
            </w:pPr>
          </w:p>
        </w:tc>
        <w:tc>
          <w:tcPr>
            <w:tcW w:w="5812"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7941D056" w14:textId="185105DC" w:rsidR="0026589D" w:rsidRPr="00BE3C5F" w:rsidRDefault="0026589D" w:rsidP="00E85CAA">
            <w:pPr>
              <w:rPr>
                <w:rFonts w:ascii="Calibri Light" w:eastAsiaTheme="minorEastAsia" w:hAnsi="Calibri Light" w:cs="Calibri Light"/>
                <w:bCs/>
                <w:caps/>
                <w:color w:val="FFFFFF" w:themeColor="background1"/>
                <w:sz w:val="22"/>
                <w:szCs w:val="22"/>
                <w:lang w:val="en-GB"/>
              </w:rPr>
            </w:pPr>
            <w:r w:rsidRPr="00BE3C5F">
              <w:rPr>
                <w:rFonts w:ascii="Calibri Light" w:hAnsi="Calibri Light" w:cs="Calibri Light"/>
                <w:bCs/>
                <w:color w:val="FFFFFF" w:themeColor="background1"/>
                <w:sz w:val="22"/>
                <w:szCs w:val="22"/>
              </w:rPr>
              <w:t xml:space="preserve">Description </w:t>
            </w:r>
          </w:p>
        </w:tc>
        <w:tc>
          <w:tcPr>
            <w:tcW w:w="1775"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6CE26DBF" w14:textId="77777777" w:rsidR="0026589D" w:rsidRPr="00BE3C5F" w:rsidRDefault="0026589D" w:rsidP="00E85CAA">
            <w:pPr>
              <w:rPr>
                <w:rFonts w:ascii="Calibri Light" w:hAnsi="Calibri Light" w:cs="Calibri Light"/>
                <w:bCs/>
                <w:color w:val="FFFFFF" w:themeColor="background1"/>
                <w:sz w:val="22"/>
                <w:szCs w:val="22"/>
              </w:rPr>
            </w:pPr>
            <w:r w:rsidRPr="00BE3C5F">
              <w:rPr>
                <w:rFonts w:ascii="Calibri Light" w:hAnsi="Calibri Light" w:cs="Calibri Light"/>
                <w:bCs/>
                <w:color w:val="FFFFFF" w:themeColor="background1"/>
                <w:sz w:val="22"/>
                <w:szCs w:val="22"/>
              </w:rPr>
              <w:t>Eligible</w:t>
            </w:r>
          </w:p>
        </w:tc>
        <w:tc>
          <w:tcPr>
            <w:tcW w:w="1910" w:type="dxa"/>
            <w:tcBorders>
              <w:top w:val="single" w:sz="4" w:space="0" w:color="auto"/>
              <w:left w:val="single" w:sz="4" w:space="0" w:color="auto"/>
              <w:bottom w:val="single" w:sz="4" w:space="0" w:color="auto"/>
              <w:right w:val="single" w:sz="4" w:space="0" w:color="auto"/>
            </w:tcBorders>
            <w:shd w:val="clear" w:color="auto" w:fill="4F81BD" w:themeFill="accent1"/>
            <w:hideMark/>
          </w:tcPr>
          <w:p w14:paraId="459937FD" w14:textId="77777777" w:rsidR="0026589D" w:rsidRPr="00BE3C5F" w:rsidRDefault="0026589D" w:rsidP="00E85CAA">
            <w:pPr>
              <w:rPr>
                <w:rFonts w:ascii="Calibri Light" w:hAnsi="Calibri Light" w:cs="Calibri Light"/>
                <w:bCs/>
                <w:color w:val="FFFFFF" w:themeColor="background1"/>
                <w:sz w:val="22"/>
                <w:szCs w:val="22"/>
              </w:rPr>
            </w:pPr>
            <w:r w:rsidRPr="00BE3C5F">
              <w:rPr>
                <w:rFonts w:ascii="Calibri Light" w:hAnsi="Calibri Light" w:cs="Calibri Light"/>
                <w:bCs/>
                <w:color w:val="FFFFFF" w:themeColor="background1"/>
                <w:sz w:val="22"/>
                <w:szCs w:val="22"/>
              </w:rPr>
              <w:t>Not eligible</w:t>
            </w:r>
          </w:p>
        </w:tc>
      </w:tr>
      <w:tr w:rsidR="00BD7539" w:rsidRPr="00BE3C5F" w14:paraId="1FF780BD" w14:textId="77777777" w:rsidTr="00F37D41">
        <w:trPr>
          <w:trHeight w:val="404"/>
          <w:tblHeader/>
        </w:trPr>
        <w:tc>
          <w:tcPr>
            <w:tcW w:w="567" w:type="dxa"/>
            <w:vMerge w:val="restart"/>
            <w:tcBorders>
              <w:top w:val="single" w:sz="4" w:space="0" w:color="auto"/>
              <w:left w:val="single" w:sz="4" w:space="0" w:color="auto"/>
              <w:right w:val="single" w:sz="4" w:space="0" w:color="auto"/>
            </w:tcBorders>
            <w:shd w:val="clear" w:color="auto" w:fill="FFFFFF" w:themeFill="background1"/>
            <w:textDirection w:val="btLr"/>
            <w:vAlign w:val="center"/>
            <w:hideMark/>
          </w:tcPr>
          <w:p w14:paraId="5362072D" w14:textId="77777777" w:rsidR="00BD7539" w:rsidRPr="008E4A51" w:rsidRDefault="00BD7539" w:rsidP="00E85CAA">
            <w:pPr>
              <w:ind w:right="113"/>
              <w:jc w:val="center"/>
              <w:rPr>
                <w:rFonts w:ascii="Calibri Light" w:eastAsiaTheme="minorEastAsia" w:hAnsi="Calibri Light" w:cs="Calibri Light"/>
                <w:b/>
                <w:caps/>
                <w:color w:val="000000" w:themeColor="text1"/>
                <w:sz w:val="22"/>
                <w:szCs w:val="22"/>
                <w:lang w:val="en-GB"/>
              </w:rPr>
            </w:pPr>
            <w:r w:rsidRPr="008E4A51">
              <w:rPr>
                <w:rFonts w:ascii="Calibri Light" w:eastAsiaTheme="minorEastAsia" w:hAnsi="Calibri Light" w:cs="Calibri Light"/>
                <w:b/>
                <w:color w:val="000000" w:themeColor="text1"/>
                <w:sz w:val="22"/>
                <w:szCs w:val="22"/>
                <w:lang w:val="en-GB"/>
              </w:rPr>
              <w:t>Ineligible learner</w:t>
            </w: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BA36D1" w14:textId="77777777" w:rsidR="00BD7539" w:rsidRPr="00BE3C5F" w:rsidRDefault="00BD7539" w:rsidP="00E85CAA">
            <w:pPr>
              <w:spacing w:before="60" w:after="60"/>
              <w:rPr>
                <w:rFonts w:ascii="Calibri Light" w:eastAsiaTheme="minorEastAsia" w:hAnsi="Calibri Light" w:cs="Calibri Light"/>
                <w:bCs/>
                <w:color w:val="000000" w:themeColor="text1"/>
                <w:sz w:val="22"/>
                <w:szCs w:val="22"/>
                <w:lang w:val="en-GB"/>
              </w:rPr>
            </w:pPr>
            <w:r w:rsidRPr="00BE3C5F">
              <w:rPr>
                <w:rFonts w:ascii="Calibri Light" w:eastAsiaTheme="minorEastAsia" w:hAnsi="Calibri Light" w:cs="Calibri Light"/>
                <w:bCs/>
                <w:color w:val="000000" w:themeColor="text1"/>
                <w:sz w:val="22"/>
                <w:szCs w:val="22"/>
                <w:lang w:val="en-GB"/>
              </w:rPr>
              <w:t xml:space="preserve">A prisoner held at a prison, within the meaning of the </w:t>
            </w:r>
            <w:r w:rsidRPr="00BE3C5F">
              <w:rPr>
                <w:rFonts w:ascii="Calibri Light" w:eastAsiaTheme="minorEastAsia" w:hAnsi="Calibri Light" w:cs="Calibri Light"/>
                <w:bCs/>
                <w:i/>
                <w:iCs/>
                <w:color w:val="000000" w:themeColor="text1"/>
                <w:sz w:val="22"/>
                <w:szCs w:val="22"/>
                <w:lang w:val="en-GB"/>
              </w:rPr>
              <w:t>Corrections Act 1986</w:t>
            </w:r>
            <w:r w:rsidRPr="00BE3C5F">
              <w:rPr>
                <w:rFonts w:ascii="Calibri Light" w:eastAsiaTheme="minorEastAsia" w:hAnsi="Calibri Light" w:cs="Calibri Light"/>
                <w:bCs/>
                <w:color w:val="000000" w:themeColor="text1"/>
                <w:sz w:val="22"/>
                <w:szCs w:val="22"/>
                <w:lang w:val="en-GB"/>
              </w:rPr>
              <w:t>.</w:t>
            </w:r>
          </w:p>
        </w:tc>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D5D839" w14:textId="77777777" w:rsidR="00BD7539" w:rsidRPr="00BE3C5F" w:rsidRDefault="00BD7539" w:rsidP="00E85CAA">
            <w:pPr>
              <w:jc w:val="center"/>
              <w:rPr>
                <w:rFonts w:ascii="Calibri Light" w:eastAsiaTheme="minorEastAsia" w:hAnsi="Calibri Light" w:cs="Calibri Light"/>
                <w:bCs/>
                <w:color w:val="000000" w:themeColor="text1"/>
                <w:sz w:val="22"/>
                <w:szCs w:val="22"/>
                <w:lang w:val="en-GB"/>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D4FCEA" w14:textId="77777777" w:rsidR="00BD7539" w:rsidRPr="00BE3C5F" w:rsidRDefault="00BD7539" w:rsidP="00E85CAA">
            <w:pPr>
              <w:jc w:val="center"/>
              <w:rPr>
                <w:rFonts w:ascii="Calibri Light" w:eastAsiaTheme="minorEastAsia" w:hAnsi="Calibri Light" w:cs="Calibri Light"/>
                <w:bCs/>
                <w:caps/>
                <w:color w:val="000000" w:themeColor="text1"/>
                <w:sz w:val="22"/>
                <w:szCs w:val="22"/>
                <w:lang w:val="en-GB"/>
              </w:rPr>
            </w:pPr>
            <w:r w:rsidRPr="00BE3C5F">
              <w:rPr>
                <w:rFonts w:ascii="Calibri Light" w:eastAsiaTheme="minorEastAsia" w:hAnsi="Calibri Light" w:cs="Calibri Light"/>
                <w:bCs/>
                <w:caps/>
                <w:color w:val="000000" w:themeColor="text1"/>
                <w:sz w:val="22"/>
                <w:szCs w:val="22"/>
                <w:lang w:val="en-GB"/>
              </w:rPr>
              <w:sym w:font="Wingdings" w:char="F0FB"/>
            </w:r>
          </w:p>
        </w:tc>
      </w:tr>
      <w:tr w:rsidR="00BD7539" w:rsidRPr="00BE3C5F" w14:paraId="543B4170" w14:textId="77777777" w:rsidTr="00F37D41">
        <w:trPr>
          <w:trHeight w:val="404"/>
          <w:tblHeader/>
        </w:trPr>
        <w:tc>
          <w:tcPr>
            <w:tcW w:w="567" w:type="dxa"/>
            <w:vMerge/>
            <w:tcBorders>
              <w:left w:val="single" w:sz="4" w:space="0" w:color="auto"/>
              <w:right w:val="single" w:sz="4" w:space="0" w:color="auto"/>
            </w:tcBorders>
            <w:vAlign w:val="center"/>
            <w:hideMark/>
          </w:tcPr>
          <w:p w14:paraId="7512A36E" w14:textId="77777777" w:rsidR="00BD7539" w:rsidRPr="00BE3C5F" w:rsidRDefault="00BD7539" w:rsidP="00E85CAA">
            <w:pPr>
              <w:rPr>
                <w:rFonts w:ascii="Calibri Light" w:eastAsiaTheme="minorEastAsia" w:hAnsi="Calibri Light" w:cs="Calibri Light"/>
                <w:bCs/>
                <w:caps/>
                <w:color w:val="000000" w:themeColor="text1"/>
                <w:sz w:val="22"/>
                <w:szCs w:val="22"/>
                <w:lang w:val="en-GB"/>
              </w:rPr>
            </w:pP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14ABD1" w14:textId="3DAD3BA8" w:rsidR="00BD7539" w:rsidRPr="00BE3C5F" w:rsidRDefault="00BD7539" w:rsidP="00E85CAA">
            <w:pPr>
              <w:spacing w:before="60" w:after="60"/>
              <w:rPr>
                <w:rFonts w:ascii="Calibri Light" w:eastAsiaTheme="minorEastAsia" w:hAnsi="Calibri Light" w:cs="Calibri Light"/>
                <w:bCs/>
                <w:color w:val="000000" w:themeColor="text1"/>
                <w:sz w:val="22"/>
                <w:szCs w:val="22"/>
                <w:lang w:val="en-GB"/>
              </w:rPr>
            </w:pPr>
            <w:r w:rsidRPr="00BE3C5F">
              <w:rPr>
                <w:rFonts w:ascii="Calibri Light" w:eastAsiaTheme="minorEastAsia" w:hAnsi="Calibri Light" w:cs="Calibri Light"/>
                <w:bCs/>
                <w:color w:val="000000" w:themeColor="text1"/>
                <w:sz w:val="22"/>
                <w:szCs w:val="22"/>
                <w:lang w:val="en-GB"/>
              </w:rPr>
              <w:t xml:space="preserve">Detained under the </w:t>
            </w:r>
            <w:r w:rsidRPr="00BE3C5F">
              <w:rPr>
                <w:rFonts w:ascii="Calibri Light" w:eastAsiaTheme="minorEastAsia" w:hAnsi="Calibri Light" w:cs="Calibri Light"/>
                <w:bCs/>
                <w:i/>
                <w:iCs/>
                <w:color w:val="000000" w:themeColor="text1"/>
                <w:sz w:val="22"/>
                <w:szCs w:val="22"/>
                <w:lang w:val="en-GB"/>
              </w:rPr>
              <w:t>Mental Health Act 1986</w:t>
            </w:r>
            <w:r w:rsidRPr="00BE3C5F">
              <w:rPr>
                <w:rFonts w:ascii="Calibri Light" w:eastAsiaTheme="minorEastAsia" w:hAnsi="Calibri Light" w:cs="Calibri Light"/>
                <w:bCs/>
                <w:color w:val="000000" w:themeColor="text1"/>
                <w:sz w:val="22"/>
                <w:szCs w:val="22"/>
                <w:lang w:val="en-GB"/>
              </w:rPr>
              <w:t xml:space="preserve">; or the </w:t>
            </w:r>
            <w:r w:rsidRPr="00BE3C5F">
              <w:rPr>
                <w:rFonts w:ascii="Calibri Light" w:eastAsiaTheme="minorEastAsia" w:hAnsi="Calibri Light" w:cs="Calibri Light"/>
                <w:bCs/>
                <w:i/>
                <w:iCs/>
                <w:color w:val="000000" w:themeColor="text1"/>
                <w:sz w:val="22"/>
                <w:szCs w:val="22"/>
                <w:lang w:val="en-GB"/>
              </w:rPr>
              <w:t>Crimes (Mental Impairment and Unfitness to Be Tried) Act 1997</w:t>
            </w:r>
            <w:r w:rsidRPr="00BE3C5F">
              <w:rPr>
                <w:rFonts w:ascii="Calibri Light" w:eastAsiaTheme="minorEastAsia" w:hAnsi="Calibri Light" w:cs="Calibri Light"/>
                <w:bCs/>
                <w:color w:val="000000" w:themeColor="text1"/>
                <w:sz w:val="22"/>
                <w:szCs w:val="22"/>
                <w:lang w:val="en-GB"/>
              </w:rPr>
              <w:t xml:space="preserve"> or the </w:t>
            </w:r>
            <w:r w:rsidRPr="00BE3C5F">
              <w:rPr>
                <w:rFonts w:ascii="Calibri Light" w:eastAsiaTheme="minorEastAsia" w:hAnsi="Calibri Light" w:cs="Calibri Light"/>
                <w:bCs/>
                <w:i/>
                <w:iCs/>
                <w:color w:val="000000" w:themeColor="text1"/>
                <w:sz w:val="22"/>
                <w:szCs w:val="22"/>
                <w:lang w:val="en-GB"/>
              </w:rPr>
              <w:t>Sentencing Act 1991</w:t>
            </w:r>
            <w:r w:rsidRPr="00BE3C5F">
              <w:rPr>
                <w:rFonts w:ascii="Calibri Light" w:eastAsiaTheme="minorEastAsia" w:hAnsi="Calibri Light" w:cs="Calibri Light"/>
                <w:bCs/>
                <w:color w:val="000000" w:themeColor="text1"/>
                <w:sz w:val="22"/>
                <w:szCs w:val="22"/>
                <w:lang w:val="en-GB"/>
              </w:rPr>
              <w:t xml:space="preserve"> at the Thomas Embling Hospital.</w:t>
            </w:r>
          </w:p>
        </w:tc>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1070AE" w14:textId="77777777" w:rsidR="00BD7539" w:rsidRPr="00BE3C5F" w:rsidRDefault="00BD7539" w:rsidP="00E85CAA">
            <w:pPr>
              <w:jc w:val="center"/>
              <w:rPr>
                <w:rFonts w:ascii="Calibri Light" w:eastAsiaTheme="minorEastAsia" w:hAnsi="Calibri Light" w:cs="Calibri Light"/>
                <w:bCs/>
                <w:color w:val="000000" w:themeColor="text1"/>
                <w:sz w:val="22"/>
                <w:szCs w:val="22"/>
                <w:lang w:val="en-GB"/>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BF916F" w14:textId="77777777" w:rsidR="00BD7539" w:rsidRPr="00BE3C5F" w:rsidRDefault="00BD7539" w:rsidP="00E85CAA">
            <w:pPr>
              <w:jc w:val="center"/>
              <w:rPr>
                <w:rFonts w:ascii="Calibri Light" w:eastAsiaTheme="minorEastAsia" w:hAnsi="Calibri Light" w:cs="Calibri Light"/>
                <w:bCs/>
                <w:caps/>
                <w:color w:val="000000" w:themeColor="text1"/>
                <w:sz w:val="22"/>
                <w:szCs w:val="22"/>
                <w:lang w:val="en-GB"/>
              </w:rPr>
            </w:pPr>
            <w:r w:rsidRPr="00BE3C5F">
              <w:rPr>
                <w:rFonts w:ascii="Calibri Light" w:eastAsiaTheme="minorEastAsia" w:hAnsi="Calibri Light" w:cs="Calibri Light"/>
                <w:bCs/>
                <w:caps/>
                <w:color w:val="000000" w:themeColor="text1"/>
                <w:sz w:val="22"/>
                <w:szCs w:val="22"/>
                <w:lang w:val="en-GB"/>
              </w:rPr>
              <w:sym w:font="Wingdings" w:char="F0FB"/>
            </w:r>
          </w:p>
        </w:tc>
      </w:tr>
      <w:tr w:rsidR="00BD7539" w:rsidRPr="00BE3C5F" w14:paraId="127C7DBF" w14:textId="77777777" w:rsidTr="00F37D41">
        <w:trPr>
          <w:trHeight w:val="404"/>
          <w:tblHeader/>
        </w:trPr>
        <w:tc>
          <w:tcPr>
            <w:tcW w:w="567" w:type="dxa"/>
            <w:vMerge/>
            <w:tcBorders>
              <w:left w:val="single" w:sz="4" w:space="0" w:color="auto"/>
              <w:right w:val="single" w:sz="4" w:space="0" w:color="auto"/>
            </w:tcBorders>
            <w:vAlign w:val="center"/>
            <w:hideMark/>
          </w:tcPr>
          <w:p w14:paraId="004A5808" w14:textId="77777777" w:rsidR="00BD7539" w:rsidRPr="00BE3C5F" w:rsidRDefault="00BD7539" w:rsidP="00E85CAA">
            <w:pPr>
              <w:rPr>
                <w:rFonts w:ascii="Calibri Light" w:eastAsiaTheme="minorEastAsia" w:hAnsi="Calibri Light" w:cs="Calibri Light"/>
                <w:bCs/>
                <w:caps/>
                <w:color w:val="000000" w:themeColor="text1"/>
                <w:sz w:val="22"/>
                <w:szCs w:val="22"/>
                <w:lang w:val="en-GB"/>
              </w:rPr>
            </w:pP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1FE56D" w14:textId="6EC7A628" w:rsidR="00BD7539" w:rsidRPr="00BE3C5F" w:rsidRDefault="00BD7539" w:rsidP="00E85CAA">
            <w:pPr>
              <w:spacing w:before="60" w:after="60"/>
              <w:rPr>
                <w:rFonts w:ascii="Calibri Light" w:eastAsiaTheme="minorEastAsia" w:hAnsi="Calibri Light" w:cs="Calibri Light"/>
                <w:bCs/>
                <w:color w:val="000000" w:themeColor="text1"/>
                <w:sz w:val="22"/>
                <w:szCs w:val="22"/>
                <w:lang w:val="en-GB"/>
              </w:rPr>
            </w:pPr>
            <w:r w:rsidRPr="00BE3C5F">
              <w:rPr>
                <w:rFonts w:ascii="Calibri Light" w:eastAsiaTheme="minorEastAsia" w:hAnsi="Calibri Light" w:cs="Calibri Light"/>
                <w:bCs/>
                <w:color w:val="000000" w:themeColor="text1"/>
                <w:sz w:val="22"/>
                <w:szCs w:val="22"/>
                <w:lang w:val="en-GB"/>
              </w:rPr>
              <w:t xml:space="preserve">Detained (other than on weekend detention) under the </w:t>
            </w:r>
            <w:r w:rsidRPr="00BE3C5F">
              <w:rPr>
                <w:rFonts w:ascii="Calibri Light" w:eastAsiaTheme="minorEastAsia" w:hAnsi="Calibri Light" w:cs="Calibri Light"/>
                <w:bCs/>
                <w:i/>
                <w:iCs/>
                <w:color w:val="000000" w:themeColor="text1"/>
                <w:sz w:val="22"/>
                <w:szCs w:val="22"/>
                <w:lang w:val="en-GB"/>
              </w:rPr>
              <w:t>Children, Youth and Families Act 2005</w:t>
            </w:r>
            <w:r w:rsidRPr="00BE3C5F">
              <w:rPr>
                <w:rFonts w:ascii="Calibri Light" w:eastAsiaTheme="minorEastAsia" w:hAnsi="Calibri Light" w:cs="Calibri Light"/>
                <w:bCs/>
                <w:color w:val="000000" w:themeColor="text1"/>
                <w:sz w:val="22"/>
                <w:szCs w:val="22"/>
                <w:lang w:val="en-GB"/>
              </w:rPr>
              <w:t xml:space="preserve"> or the </w:t>
            </w:r>
            <w:r w:rsidRPr="00BE3C5F">
              <w:rPr>
                <w:rFonts w:ascii="Calibri Light" w:eastAsiaTheme="minorEastAsia" w:hAnsi="Calibri Light" w:cs="Calibri Light"/>
                <w:bCs/>
                <w:i/>
                <w:iCs/>
                <w:color w:val="000000" w:themeColor="text1"/>
                <w:sz w:val="22"/>
                <w:szCs w:val="22"/>
                <w:lang w:val="en-GB"/>
              </w:rPr>
              <w:t>Sentencing Act 1991</w:t>
            </w:r>
            <w:r w:rsidRPr="00BE3C5F">
              <w:rPr>
                <w:rFonts w:ascii="Calibri Light" w:eastAsiaTheme="minorEastAsia" w:hAnsi="Calibri Light" w:cs="Calibri Light"/>
                <w:bCs/>
                <w:color w:val="000000" w:themeColor="text1"/>
                <w:sz w:val="22"/>
                <w:szCs w:val="22"/>
                <w:lang w:val="en-GB"/>
              </w:rPr>
              <w:t xml:space="preserve"> or who is held on remand in the Malmsbury </w:t>
            </w:r>
            <w:r w:rsidR="004F0862" w:rsidRPr="004F0862">
              <w:rPr>
                <w:rFonts w:ascii="Calibri Light" w:eastAsiaTheme="minorEastAsia" w:hAnsi="Calibri Light" w:cs="Calibri Light"/>
                <w:bCs/>
                <w:color w:val="000000" w:themeColor="text1"/>
                <w:sz w:val="22"/>
                <w:szCs w:val="22"/>
                <w:lang w:val="en-GB"/>
              </w:rPr>
              <w:t>Juvenile Justice Centre or Parkville Youth Residential Centre.</w:t>
            </w:r>
          </w:p>
        </w:tc>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15B1E" w14:textId="77777777" w:rsidR="00BD7539" w:rsidRPr="00BE3C5F" w:rsidRDefault="00BD7539" w:rsidP="00E85CAA">
            <w:pPr>
              <w:jc w:val="center"/>
              <w:rPr>
                <w:rFonts w:ascii="Calibri Light" w:eastAsiaTheme="minorEastAsia" w:hAnsi="Calibri Light" w:cs="Calibri Light"/>
                <w:bCs/>
                <w:color w:val="000000" w:themeColor="text1"/>
                <w:sz w:val="22"/>
                <w:szCs w:val="22"/>
                <w:lang w:val="en-GB"/>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0171EE" w14:textId="77777777" w:rsidR="00BD7539" w:rsidRPr="00BE3C5F" w:rsidRDefault="00BD7539" w:rsidP="00E85CAA">
            <w:pPr>
              <w:jc w:val="center"/>
              <w:rPr>
                <w:rFonts w:ascii="Calibri Light" w:eastAsiaTheme="minorEastAsia" w:hAnsi="Calibri Light" w:cs="Calibri Light"/>
                <w:bCs/>
                <w:caps/>
                <w:color w:val="000000" w:themeColor="text1"/>
                <w:sz w:val="22"/>
                <w:szCs w:val="22"/>
                <w:lang w:val="en-GB"/>
              </w:rPr>
            </w:pPr>
            <w:r w:rsidRPr="00BE3C5F">
              <w:rPr>
                <w:rFonts w:ascii="Calibri Light" w:eastAsiaTheme="minorEastAsia" w:hAnsi="Calibri Light" w:cs="Calibri Light"/>
                <w:bCs/>
                <w:caps/>
                <w:color w:val="000000" w:themeColor="text1"/>
                <w:sz w:val="22"/>
                <w:szCs w:val="22"/>
                <w:lang w:val="en-GB"/>
              </w:rPr>
              <w:sym w:font="Wingdings" w:char="F0FB"/>
            </w:r>
          </w:p>
        </w:tc>
      </w:tr>
      <w:tr w:rsidR="00BD7539" w:rsidRPr="00BE3C5F" w14:paraId="7476CEB5" w14:textId="77777777" w:rsidTr="00F37D41">
        <w:trPr>
          <w:trHeight w:val="703"/>
          <w:tblHeader/>
        </w:trPr>
        <w:tc>
          <w:tcPr>
            <w:tcW w:w="567" w:type="dxa"/>
            <w:vMerge/>
            <w:tcBorders>
              <w:left w:val="single" w:sz="4" w:space="0" w:color="auto"/>
              <w:right w:val="single" w:sz="4" w:space="0" w:color="auto"/>
            </w:tcBorders>
            <w:vAlign w:val="center"/>
            <w:hideMark/>
          </w:tcPr>
          <w:p w14:paraId="4CF0CA66" w14:textId="77777777" w:rsidR="00BD7539" w:rsidRPr="00BE3C5F" w:rsidRDefault="00BD7539" w:rsidP="00E85CAA">
            <w:pPr>
              <w:rPr>
                <w:rFonts w:ascii="Calibri Light" w:eastAsiaTheme="minorEastAsia" w:hAnsi="Calibri Light" w:cs="Calibri Light"/>
                <w:bCs/>
                <w:caps/>
                <w:color w:val="000000" w:themeColor="text1"/>
                <w:sz w:val="22"/>
                <w:szCs w:val="22"/>
                <w:lang w:val="en-GB"/>
              </w:rPr>
            </w:pPr>
          </w:p>
        </w:tc>
        <w:tc>
          <w:tcPr>
            <w:tcW w:w="5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185DE" w14:textId="77777777" w:rsidR="00BD7539" w:rsidRPr="00BE3C5F" w:rsidRDefault="00BD7539" w:rsidP="00E85CAA">
            <w:pPr>
              <w:spacing w:before="60" w:after="60"/>
              <w:rPr>
                <w:rFonts w:ascii="Calibri Light" w:eastAsiaTheme="minorEastAsia" w:hAnsi="Calibri Light" w:cs="Calibri Light"/>
                <w:bCs/>
                <w:color w:val="000000" w:themeColor="text1"/>
                <w:sz w:val="22"/>
                <w:szCs w:val="22"/>
                <w:lang w:val="en-GB"/>
              </w:rPr>
            </w:pPr>
            <w:r w:rsidRPr="00BE3C5F">
              <w:rPr>
                <w:rFonts w:ascii="Calibri Light" w:eastAsiaTheme="minorEastAsia" w:hAnsi="Calibri Light" w:cs="Calibri Light"/>
                <w:bCs/>
                <w:color w:val="000000" w:themeColor="text1"/>
                <w:sz w:val="22"/>
                <w:szCs w:val="22"/>
                <w:lang w:val="en-GB"/>
              </w:rPr>
              <w:t>Non-citizenship/non-permanent residents and asylum seekers not listed in the previous table.</w:t>
            </w:r>
          </w:p>
        </w:tc>
        <w:tc>
          <w:tcPr>
            <w:tcW w:w="17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C97530" w14:textId="77777777" w:rsidR="00BD7539" w:rsidRPr="00BE3C5F" w:rsidRDefault="00BD7539" w:rsidP="00E85CAA">
            <w:pPr>
              <w:jc w:val="center"/>
              <w:rPr>
                <w:rFonts w:ascii="Calibri Light" w:eastAsiaTheme="minorEastAsia" w:hAnsi="Calibri Light" w:cs="Calibri Light"/>
                <w:bCs/>
                <w:color w:val="000000" w:themeColor="text1"/>
                <w:sz w:val="22"/>
                <w:szCs w:val="22"/>
                <w:lang w:val="en-GB"/>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A15641" w14:textId="77777777" w:rsidR="00BD7539" w:rsidRPr="00BE3C5F" w:rsidRDefault="00BD7539" w:rsidP="00E85CAA">
            <w:pPr>
              <w:jc w:val="center"/>
              <w:rPr>
                <w:rFonts w:ascii="Calibri Light" w:eastAsiaTheme="minorEastAsia" w:hAnsi="Calibri Light" w:cs="Calibri Light"/>
                <w:bCs/>
                <w:caps/>
                <w:color w:val="000000" w:themeColor="text1"/>
                <w:sz w:val="22"/>
                <w:szCs w:val="22"/>
                <w:lang w:val="en-GB"/>
              </w:rPr>
            </w:pPr>
            <w:r w:rsidRPr="00BE3C5F">
              <w:rPr>
                <w:rFonts w:ascii="Calibri Light" w:eastAsiaTheme="minorEastAsia" w:hAnsi="Calibri Light" w:cs="Calibri Light"/>
                <w:bCs/>
                <w:caps/>
                <w:color w:val="000000" w:themeColor="text1"/>
                <w:sz w:val="22"/>
                <w:szCs w:val="22"/>
                <w:lang w:val="en-GB"/>
              </w:rPr>
              <w:sym w:font="Wingdings" w:char="F0FB"/>
            </w:r>
          </w:p>
        </w:tc>
      </w:tr>
      <w:tr w:rsidR="00BD7539" w:rsidRPr="00BE3C5F" w14:paraId="2FA9262E" w14:textId="77777777" w:rsidTr="00F37D41">
        <w:trPr>
          <w:trHeight w:val="703"/>
          <w:tblHeader/>
        </w:trPr>
        <w:tc>
          <w:tcPr>
            <w:tcW w:w="567" w:type="dxa"/>
            <w:vMerge/>
            <w:tcBorders>
              <w:left w:val="single" w:sz="4" w:space="0" w:color="auto"/>
              <w:bottom w:val="single" w:sz="4" w:space="0" w:color="auto"/>
              <w:right w:val="single" w:sz="4" w:space="0" w:color="auto"/>
            </w:tcBorders>
            <w:vAlign w:val="center"/>
          </w:tcPr>
          <w:p w14:paraId="293D67FE" w14:textId="77777777" w:rsidR="00BD7539" w:rsidRPr="00BE3C5F" w:rsidRDefault="00BD7539" w:rsidP="00E85CAA">
            <w:pPr>
              <w:rPr>
                <w:rFonts w:ascii="Calibri Light" w:eastAsiaTheme="minorEastAsia" w:hAnsi="Calibri Light" w:cs="Calibri Light"/>
                <w:bCs/>
                <w:caps/>
                <w:color w:val="000000" w:themeColor="text1"/>
                <w:sz w:val="22"/>
                <w:szCs w:val="22"/>
                <w:lang w:val="en-GB"/>
              </w:rPr>
            </w:pPr>
          </w:p>
        </w:tc>
        <w:tc>
          <w:tcPr>
            <w:tcW w:w="5812" w:type="dxa"/>
            <w:tcBorders>
              <w:top w:val="single" w:sz="4" w:space="0" w:color="auto"/>
              <w:left w:val="single" w:sz="4" w:space="0" w:color="auto"/>
              <w:right w:val="single" w:sz="4" w:space="0" w:color="auto"/>
            </w:tcBorders>
            <w:shd w:val="clear" w:color="auto" w:fill="FFFFFF" w:themeFill="background1"/>
            <w:vAlign w:val="center"/>
          </w:tcPr>
          <w:p w14:paraId="33CB34F8" w14:textId="0220E5D2" w:rsidR="00BD7539" w:rsidRPr="00BE3C5F" w:rsidRDefault="00BD7539" w:rsidP="00E85CAA">
            <w:pPr>
              <w:spacing w:before="60" w:after="60"/>
              <w:rPr>
                <w:rFonts w:ascii="Calibri Light" w:eastAsiaTheme="minorEastAsia" w:hAnsi="Calibri Light" w:cs="Calibri Light"/>
                <w:bCs/>
                <w:color w:val="000000" w:themeColor="text1"/>
                <w:sz w:val="22"/>
                <w:szCs w:val="22"/>
                <w:lang w:val="en-GB"/>
              </w:rPr>
            </w:pPr>
            <w:r w:rsidRPr="008E4A51">
              <w:rPr>
                <w:rFonts w:ascii="Calibri Light" w:eastAsiaTheme="minorEastAsia" w:hAnsi="Calibri Light" w:cs="Calibri Light"/>
                <w:bCs/>
                <w:color w:val="000000" w:themeColor="text1"/>
                <w:sz w:val="22"/>
                <w:szCs w:val="22"/>
                <w:lang w:val="en-GB"/>
              </w:rPr>
              <w:t>Learn Local provider paid staff are regarded as Fee for Service enrolments.</w:t>
            </w:r>
          </w:p>
        </w:tc>
        <w:tc>
          <w:tcPr>
            <w:tcW w:w="1775" w:type="dxa"/>
            <w:tcBorders>
              <w:top w:val="single" w:sz="4" w:space="0" w:color="auto"/>
              <w:left w:val="single" w:sz="4" w:space="0" w:color="auto"/>
              <w:right w:val="single" w:sz="4" w:space="0" w:color="auto"/>
            </w:tcBorders>
            <w:shd w:val="clear" w:color="auto" w:fill="FFFFFF" w:themeFill="background1"/>
            <w:vAlign w:val="center"/>
          </w:tcPr>
          <w:p w14:paraId="15BBE2B1" w14:textId="77777777" w:rsidR="00BD7539" w:rsidRPr="00BE3C5F" w:rsidRDefault="00BD7539" w:rsidP="00E85CAA">
            <w:pPr>
              <w:jc w:val="center"/>
              <w:rPr>
                <w:rFonts w:ascii="Calibri Light" w:eastAsiaTheme="minorEastAsia" w:hAnsi="Calibri Light" w:cs="Calibri Light"/>
                <w:bCs/>
                <w:color w:val="000000" w:themeColor="text1"/>
                <w:sz w:val="22"/>
                <w:szCs w:val="22"/>
                <w:lang w:val="en-GB"/>
              </w:rPr>
            </w:pPr>
          </w:p>
        </w:tc>
        <w:tc>
          <w:tcPr>
            <w:tcW w:w="1910" w:type="dxa"/>
            <w:tcBorders>
              <w:top w:val="single" w:sz="4" w:space="0" w:color="auto"/>
              <w:left w:val="single" w:sz="4" w:space="0" w:color="auto"/>
              <w:right w:val="single" w:sz="4" w:space="0" w:color="auto"/>
            </w:tcBorders>
            <w:shd w:val="clear" w:color="auto" w:fill="FFFFFF" w:themeFill="background1"/>
          </w:tcPr>
          <w:p w14:paraId="63F4568C" w14:textId="7F24F7EE" w:rsidR="00BD7539" w:rsidRPr="00BE3C5F" w:rsidRDefault="00BD7539" w:rsidP="00E85CAA">
            <w:pPr>
              <w:jc w:val="center"/>
              <w:rPr>
                <w:rFonts w:ascii="Calibri Light" w:eastAsiaTheme="minorEastAsia" w:hAnsi="Calibri Light" w:cs="Calibri Light"/>
                <w:bCs/>
                <w:caps/>
                <w:color w:val="000000" w:themeColor="text1"/>
                <w:sz w:val="22"/>
                <w:szCs w:val="22"/>
                <w:lang w:val="en-GB"/>
              </w:rPr>
            </w:pPr>
            <w:r w:rsidRPr="00BE3C5F">
              <w:rPr>
                <w:rFonts w:ascii="Calibri Light" w:eastAsiaTheme="minorEastAsia" w:hAnsi="Calibri Light" w:cs="Calibri Light"/>
                <w:bCs/>
                <w:caps/>
                <w:color w:val="000000" w:themeColor="text1"/>
                <w:sz w:val="22"/>
                <w:szCs w:val="22"/>
                <w:lang w:val="en-GB"/>
              </w:rPr>
              <w:sym w:font="Wingdings" w:char="F0FB"/>
            </w:r>
          </w:p>
        </w:tc>
      </w:tr>
    </w:tbl>
    <w:p w14:paraId="0CE4E075" w14:textId="77777777" w:rsidR="00A06E6F" w:rsidRPr="006E25D8" w:rsidRDefault="00A06E6F" w:rsidP="00E85CAA">
      <w:pPr>
        <w:spacing w:line="260" w:lineRule="exact"/>
        <w:ind w:right="716"/>
        <w:rPr>
          <w:rFonts w:ascii="Calibri Light" w:eastAsia="Calibri Light" w:hAnsi="Calibri Light" w:cs="Calibri Light"/>
          <w:color w:val="000000" w:themeColor="text1"/>
          <w:sz w:val="22"/>
          <w:szCs w:val="22"/>
        </w:rPr>
      </w:pPr>
    </w:p>
    <w:p w14:paraId="43838ECB" w14:textId="77777777" w:rsidR="00197CED" w:rsidRPr="006E25D8" w:rsidRDefault="00AD5179" w:rsidP="00E85CAA">
      <w:pPr>
        <w:rPr>
          <w:rFonts w:ascii="Arial" w:eastAsia="Arial" w:hAnsi="Arial" w:cs="Arial"/>
          <w:b/>
          <w:color w:val="000000" w:themeColor="text1"/>
          <w:sz w:val="40"/>
          <w:szCs w:val="40"/>
        </w:rPr>
      </w:pPr>
      <w:r w:rsidRPr="006E25D8">
        <w:rPr>
          <w:color w:val="000000" w:themeColor="text1"/>
        </w:rPr>
        <w:br w:type="page"/>
      </w:r>
    </w:p>
    <w:p w14:paraId="2909D49E" w14:textId="7D7FD903" w:rsidR="002C4775" w:rsidRPr="006E25D8" w:rsidRDefault="00AD5179" w:rsidP="00A7600B">
      <w:pPr>
        <w:pStyle w:val="Heading1"/>
        <w:numPr>
          <w:ilvl w:val="0"/>
          <w:numId w:val="0"/>
        </w:numPr>
        <w:rPr>
          <w:rFonts w:ascii="Calibri Light" w:hAnsi="Calibri Light" w:cs="Calibri Light"/>
          <w:color w:val="4F81BD" w:themeColor="accent1"/>
          <w:sz w:val="36"/>
          <w:szCs w:val="36"/>
        </w:rPr>
      </w:pPr>
      <w:bookmarkStart w:id="11" w:name="_Toc151475663"/>
      <w:r w:rsidRPr="006E25D8">
        <w:rPr>
          <w:rFonts w:ascii="Calibri Light" w:hAnsi="Calibri Light" w:cs="Calibri Light"/>
          <w:color w:val="4F81BD" w:themeColor="accent1"/>
          <w:sz w:val="36"/>
          <w:szCs w:val="36"/>
        </w:rPr>
        <w:lastRenderedPageBreak/>
        <w:t>A MODEL FOR BUILDING FAMILY LEARNING PARTNERSHIPS</w:t>
      </w:r>
      <w:bookmarkEnd w:id="11"/>
    </w:p>
    <w:p w14:paraId="792E8730" w14:textId="77777777" w:rsidR="002C4775" w:rsidRPr="006E25D8" w:rsidRDefault="002C4775" w:rsidP="00E85CAA">
      <w:pPr>
        <w:spacing w:before="6" w:line="140" w:lineRule="exact"/>
        <w:rPr>
          <w:color w:val="000000" w:themeColor="text1"/>
          <w:sz w:val="15"/>
          <w:szCs w:val="15"/>
        </w:rPr>
      </w:pPr>
    </w:p>
    <w:p w14:paraId="09053BD2" w14:textId="77777777" w:rsidR="002C4775" w:rsidRPr="006E25D8" w:rsidRDefault="002C4775" w:rsidP="00E85CAA">
      <w:pPr>
        <w:spacing w:line="200" w:lineRule="exact"/>
        <w:rPr>
          <w:color w:val="000000" w:themeColor="text1"/>
        </w:rPr>
      </w:pPr>
    </w:p>
    <w:p w14:paraId="28D492AD" w14:textId="7A8BE21C" w:rsidR="002C4775" w:rsidRPr="006E25D8" w:rsidRDefault="00AD5179" w:rsidP="00E85CAA">
      <w:pPr>
        <w:ind w:right="412"/>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T</w:t>
      </w:r>
      <w:r w:rsidR="00B0394A" w:rsidRPr="006E25D8">
        <w:rPr>
          <w:rFonts w:ascii="Calibri Light" w:eastAsia="Calibri Light" w:hAnsi="Calibri Light" w:cs="Calibri Light"/>
          <w:color w:val="000000" w:themeColor="text1"/>
          <w:sz w:val="22"/>
          <w:szCs w:val="22"/>
        </w:rPr>
        <w:t xml:space="preserve">he </w:t>
      </w:r>
      <w:r w:rsidR="00B80B9D" w:rsidRPr="006E25D8">
        <w:rPr>
          <w:rFonts w:ascii="Calibri Light" w:eastAsia="Calibri Light" w:hAnsi="Calibri Light" w:cs="Calibri Light"/>
          <w:color w:val="000000" w:themeColor="text1"/>
          <w:sz w:val="22"/>
          <w:szCs w:val="22"/>
        </w:rPr>
        <w:t>F</w:t>
      </w:r>
      <w:r w:rsidR="00B80B9D" w:rsidRPr="006E25D8">
        <w:rPr>
          <w:rFonts w:ascii="Calibri Light" w:eastAsia="Calibri Light" w:hAnsi="Calibri Light" w:cs="Calibri Light"/>
          <w:color w:val="000000" w:themeColor="text1"/>
          <w:spacing w:val="-1"/>
          <w:sz w:val="22"/>
          <w:szCs w:val="22"/>
        </w:rPr>
        <w:t>a</w:t>
      </w:r>
      <w:r w:rsidR="00B80B9D" w:rsidRPr="006E25D8">
        <w:rPr>
          <w:rFonts w:ascii="Calibri Light" w:eastAsia="Calibri Light" w:hAnsi="Calibri Light" w:cs="Calibri Light"/>
          <w:color w:val="000000" w:themeColor="text1"/>
          <w:sz w:val="22"/>
          <w:szCs w:val="22"/>
        </w:rPr>
        <w:t>mi</w:t>
      </w:r>
      <w:r w:rsidR="00B80B9D" w:rsidRPr="006E25D8">
        <w:rPr>
          <w:rFonts w:ascii="Calibri Light" w:eastAsia="Calibri Light" w:hAnsi="Calibri Light" w:cs="Calibri Light"/>
          <w:color w:val="000000" w:themeColor="text1"/>
          <w:spacing w:val="-1"/>
          <w:sz w:val="22"/>
          <w:szCs w:val="22"/>
        </w:rPr>
        <w:t>l</w:t>
      </w:r>
      <w:r w:rsidR="00B80B9D" w:rsidRPr="006E25D8">
        <w:rPr>
          <w:rFonts w:ascii="Calibri Light" w:eastAsia="Calibri Light" w:hAnsi="Calibri Light" w:cs="Calibri Light"/>
          <w:color w:val="000000" w:themeColor="text1"/>
          <w:sz w:val="22"/>
          <w:szCs w:val="22"/>
        </w:rPr>
        <w:t>y</w:t>
      </w:r>
      <w:r w:rsidR="00B80B9D" w:rsidRPr="006E25D8">
        <w:rPr>
          <w:rFonts w:ascii="Calibri Light" w:eastAsia="Calibri Light" w:hAnsi="Calibri Light" w:cs="Calibri Light"/>
          <w:color w:val="000000" w:themeColor="text1"/>
          <w:spacing w:val="1"/>
          <w:sz w:val="22"/>
          <w:szCs w:val="22"/>
        </w:rPr>
        <w:t xml:space="preserve"> L</w:t>
      </w:r>
      <w:r w:rsidR="00B80B9D" w:rsidRPr="006E25D8">
        <w:rPr>
          <w:rFonts w:ascii="Calibri Light" w:eastAsia="Calibri Light" w:hAnsi="Calibri Light" w:cs="Calibri Light"/>
          <w:color w:val="000000" w:themeColor="text1"/>
          <w:spacing w:val="-1"/>
          <w:sz w:val="22"/>
          <w:szCs w:val="22"/>
        </w:rPr>
        <w:t>ea</w:t>
      </w:r>
      <w:r w:rsidR="00B80B9D" w:rsidRPr="006E25D8">
        <w:rPr>
          <w:rFonts w:ascii="Calibri Light" w:eastAsia="Calibri Light" w:hAnsi="Calibri Light" w:cs="Calibri Light"/>
          <w:color w:val="000000" w:themeColor="text1"/>
          <w:spacing w:val="-2"/>
          <w:sz w:val="22"/>
          <w:szCs w:val="22"/>
        </w:rPr>
        <w:t>r</w:t>
      </w:r>
      <w:r w:rsidR="00B80B9D" w:rsidRPr="006E25D8">
        <w:rPr>
          <w:rFonts w:ascii="Calibri Light" w:eastAsia="Calibri Light" w:hAnsi="Calibri Light" w:cs="Calibri Light"/>
          <w:color w:val="000000" w:themeColor="text1"/>
          <w:sz w:val="22"/>
          <w:szCs w:val="22"/>
        </w:rPr>
        <w:t>ning</w:t>
      </w:r>
      <w:r w:rsidR="00B80B9D" w:rsidRPr="006E25D8">
        <w:rPr>
          <w:rFonts w:ascii="Calibri Light" w:eastAsia="Calibri Light" w:hAnsi="Calibri Light" w:cs="Calibri Light"/>
          <w:color w:val="000000" w:themeColor="text1"/>
          <w:spacing w:val="1"/>
          <w:sz w:val="22"/>
          <w:szCs w:val="22"/>
        </w:rPr>
        <w:t xml:space="preserve"> </w:t>
      </w:r>
      <w:r w:rsidR="00B80B9D" w:rsidRPr="006E25D8">
        <w:rPr>
          <w:rFonts w:ascii="Calibri Light" w:eastAsia="Calibri Light" w:hAnsi="Calibri Light" w:cs="Calibri Light"/>
          <w:color w:val="000000" w:themeColor="text1"/>
          <w:sz w:val="22"/>
          <w:szCs w:val="22"/>
        </w:rPr>
        <w:t>P</w:t>
      </w:r>
      <w:r w:rsidR="00B80B9D" w:rsidRPr="006E25D8">
        <w:rPr>
          <w:rFonts w:ascii="Calibri Light" w:eastAsia="Calibri Light" w:hAnsi="Calibri Light" w:cs="Calibri Light"/>
          <w:color w:val="000000" w:themeColor="text1"/>
          <w:spacing w:val="-3"/>
          <w:sz w:val="22"/>
          <w:szCs w:val="22"/>
        </w:rPr>
        <w:t>a</w:t>
      </w:r>
      <w:r w:rsidR="00B80B9D" w:rsidRPr="006E25D8">
        <w:rPr>
          <w:rFonts w:ascii="Calibri Light" w:eastAsia="Calibri Light" w:hAnsi="Calibri Light" w:cs="Calibri Light"/>
          <w:color w:val="000000" w:themeColor="text1"/>
          <w:sz w:val="22"/>
          <w:szCs w:val="22"/>
        </w:rPr>
        <w:t>rtn</w:t>
      </w:r>
      <w:r w:rsidR="00B80B9D" w:rsidRPr="006E25D8">
        <w:rPr>
          <w:rFonts w:ascii="Calibri Light" w:eastAsia="Calibri Light" w:hAnsi="Calibri Light" w:cs="Calibri Light"/>
          <w:color w:val="000000" w:themeColor="text1"/>
          <w:spacing w:val="-3"/>
          <w:sz w:val="22"/>
          <w:szCs w:val="22"/>
        </w:rPr>
        <w:t>e</w:t>
      </w:r>
      <w:r w:rsidR="00B80B9D" w:rsidRPr="006E25D8">
        <w:rPr>
          <w:rFonts w:ascii="Calibri Light" w:eastAsia="Calibri Light" w:hAnsi="Calibri Light" w:cs="Calibri Light"/>
          <w:color w:val="000000" w:themeColor="text1"/>
          <w:sz w:val="22"/>
          <w:szCs w:val="22"/>
        </w:rPr>
        <w:t>r</w:t>
      </w:r>
      <w:r w:rsidR="00B80B9D" w:rsidRPr="006E25D8">
        <w:rPr>
          <w:rFonts w:ascii="Calibri Light" w:eastAsia="Calibri Light" w:hAnsi="Calibri Light" w:cs="Calibri Light"/>
          <w:color w:val="000000" w:themeColor="text1"/>
          <w:spacing w:val="1"/>
          <w:sz w:val="22"/>
          <w:szCs w:val="22"/>
        </w:rPr>
        <w:t>s</w:t>
      </w:r>
      <w:r w:rsidR="00B80B9D" w:rsidRPr="006E25D8">
        <w:rPr>
          <w:rFonts w:ascii="Calibri Light" w:eastAsia="Calibri Light" w:hAnsi="Calibri Light" w:cs="Calibri Light"/>
          <w:color w:val="000000" w:themeColor="text1"/>
          <w:sz w:val="22"/>
          <w:szCs w:val="22"/>
        </w:rPr>
        <w:t>hi</w:t>
      </w:r>
      <w:r w:rsidR="00B80B9D" w:rsidRPr="006E25D8">
        <w:rPr>
          <w:rFonts w:ascii="Calibri Light" w:eastAsia="Calibri Light" w:hAnsi="Calibri Light" w:cs="Calibri Light"/>
          <w:color w:val="000000" w:themeColor="text1"/>
          <w:spacing w:val="-2"/>
          <w:sz w:val="22"/>
          <w:szCs w:val="22"/>
        </w:rPr>
        <w:t>p</w:t>
      </w:r>
      <w:r w:rsidR="00B80B9D" w:rsidRPr="006E25D8">
        <w:rPr>
          <w:rFonts w:ascii="Calibri Light" w:eastAsia="Calibri Light" w:hAnsi="Calibri Light" w:cs="Calibri Light"/>
          <w:color w:val="000000" w:themeColor="text1"/>
          <w:sz w:val="22"/>
          <w:szCs w:val="22"/>
        </w:rPr>
        <w:t>s</w:t>
      </w:r>
      <w:r w:rsidR="00B80B9D"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pacing w:val="-3"/>
          <w:sz w:val="22"/>
          <w:szCs w:val="22"/>
        </w:rPr>
        <w:t>g</w:t>
      </w:r>
      <w:r w:rsidRPr="006E25D8">
        <w:rPr>
          <w:rFonts w:ascii="Calibri Light" w:eastAsia="Calibri Light" w:hAnsi="Calibri Light" w:cs="Calibri Light"/>
          <w:color w:val="000000" w:themeColor="text1"/>
          <w:sz w:val="22"/>
          <w:szCs w:val="22"/>
        </w:rPr>
        <w:t>ram</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pacing w:val="-1"/>
          <w:sz w:val="22"/>
          <w:szCs w:val="22"/>
        </w:rPr>
        <w:t>ive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0020068A">
        <w:rPr>
          <w:rFonts w:ascii="Calibri Light" w:eastAsia="Calibri Light" w:hAnsi="Calibri Light" w:cs="Calibri Light"/>
          <w:color w:val="000000" w:themeColor="text1"/>
          <w:spacing w:val="1"/>
          <w:sz w:val="22"/>
          <w:szCs w:val="22"/>
        </w:rPr>
        <w:t xml:space="preserve">Learn Local </w:t>
      </w:r>
      <w:r w:rsidR="00271F82">
        <w:rPr>
          <w:rFonts w:ascii="Calibri Light" w:eastAsia="Calibri Light" w:hAnsi="Calibri Light" w:cs="Calibri Light"/>
          <w:color w:val="000000" w:themeColor="text1"/>
          <w:spacing w:val="1"/>
          <w:sz w:val="22"/>
          <w:szCs w:val="22"/>
        </w:rPr>
        <w:t xml:space="preserve">Providers </w:t>
      </w:r>
      <w:r w:rsidR="00271F82" w:rsidRPr="006E25D8">
        <w:rPr>
          <w:rFonts w:ascii="Calibri Light" w:eastAsia="Calibri Light" w:hAnsi="Calibri Light" w:cs="Calibri Light"/>
          <w:color w:val="000000" w:themeColor="text1"/>
          <w:sz w:val="22"/>
          <w:szCs w:val="22"/>
        </w:rPr>
        <w:t>(</w:t>
      </w:r>
      <w:r w:rsidR="0020068A">
        <w:rPr>
          <w:rFonts w:ascii="Calibri Light" w:eastAsia="Calibri Light" w:hAnsi="Calibri Light" w:cs="Calibri Light"/>
          <w:color w:val="000000" w:themeColor="text1"/>
          <w:spacing w:val="1"/>
          <w:sz w:val="22"/>
          <w:szCs w:val="22"/>
        </w:rPr>
        <w:t>LLP</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4"/>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po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u</w:t>
      </w:r>
      <w:r w:rsidRPr="006E25D8">
        <w:rPr>
          <w:rFonts w:ascii="Calibri Light" w:eastAsia="Calibri Light" w:hAnsi="Calibri Light" w:cs="Calibri Light"/>
          <w:color w:val="000000" w:themeColor="text1"/>
          <w:sz w:val="22"/>
          <w:szCs w:val="22"/>
        </w:rPr>
        <w:t>ni</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b</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pacing w:val="-1"/>
          <w:sz w:val="22"/>
          <w:szCs w:val="22"/>
        </w:rPr>
        <w:t>il</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4"/>
          <w:sz w:val="22"/>
          <w:szCs w:val="22"/>
        </w:rPr>
        <w:t>a</w:t>
      </w:r>
      <w:r w:rsidRPr="006E25D8">
        <w:rPr>
          <w:rFonts w:ascii="Calibri Light" w:eastAsia="Calibri Light" w:hAnsi="Calibri Light" w:cs="Calibri Light"/>
          <w:color w:val="000000" w:themeColor="text1"/>
          <w:sz w:val="22"/>
          <w:szCs w:val="22"/>
        </w:rPr>
        <w:t>pac</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 xml:space="preserve">ty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leve</w:t>
      </w:r>
      <w:r w:rsidRPr="006E25D8">
        <w:rPr>
          <w:rFonts w:ascii="Calibri Light" w:eastAsia="Calibri Light" w:hAnsi="Calibri Light" w:cs="Calibri Light"/>
          <w:color w:val="000000" w:themeColor="text1"/>
          <w:sz w:val="22"/>
          <w:szCs w:val="22"/>
        </w:rPr>
        <w:t>rage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1"/>
          <w:sz w:val="22"/>
          <w:szCs w:val="22"/>
        </w:rPr>
        <w:t>ei</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3"/>
          <w:sz w:val="22"/>
          <w:szCs w:val="22"/>
        </w:rPr>
        <w:t>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4"/>
          <w:sz w:val="22"/>
          <w:szCs w:val="22"/>
        </w:rPr>
        <w:t>a</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 a</w:t>
      </w:r>
      <w:r w:rsidRPr="006E25D8">
        <w:rPr>
          <w:rFonts w:ascii="Calibri Light" w:eastAsia="Calibri Light" w:hAnsi="Calibri Light" w:cs="Calibri Light"/>
          <w:color w:val="000000" w:themeColor="text1"/>
          <w:spacing w:val="-2"/>
          <w:sz w:val="22"/>
          <w:szCs w:val="22"/>
        </w:rPr>
        <w:t>b</w:t>
      </w:r>
      <w:r w:rsidRPr="006E25D8">
        <w:rPr>
          <w:rFonts w:ascii="Calibri Light" w:eastAsia="Calibri Light" w:hAnsi="Calibri Light" w:cs="Calibri Light"/>
          <w:color w:val="000000" w:themeColor="text1"/>
          <w:sz w:val="22"/>
          <w:szCs w:val="22"/>
        </w:rPr>
        <w:t xml:space="preserve">out </w:t>
      </w:r>
      <w:r w:rsidRPr="006E25D8">
        <w:rPr>
          <w:rFonts w:ascii="Calibri Light" w:eastAsia="Calibri Light" w:hAnsi="Calibri Light" w:cs="Calibri Light"/>
          <w:color w:val="000000" w:themeColor="text1"/>
          <w:spacing w:val="-1"/>
          <w:sz w:val="22"/>
          <w:szCs w:val="22"/>
        </w:rPr>
        <w:t>h</w:t>
      </w:r>
      <w:r w:rsidRPr="006E25D8">
        <w:rPr>
          <w:rFonts w:ascii="Calibri Light" w:eastAsia="Calibri Light" w:hAnsi="Calibri Light" w:cs="Calibri Light"/>
          <w:color w:val="000000" w:themeColor="text1"/>
          <w:sz w:val="22"/>
          <w:szCs w:val="22"/>
        </w:rPr>
        <w:t>ow</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contri</w:t>
      </w:r>
      <w:r w:rsidRPr="006E25D8">
        <w:rPr>
          <w:rFonts w:ascii="Calibri Light" w:eastAsia="Calibri Light" w:hAnsi="Calibri Light" w:cs="Calibri Light"/>
          <w:color w:val="000000" w:themeColor="text1"/>
          <w:spacing w:val="-2"/>
          <w:sz w:val="22"/>
          <w:szCs w:val="22"/>
        </w:rPr>
        <w:t>b</w:t>
      </w:r>
      <w:r w:rsidRPr="006E25D8">
        <w:rPr>
          <w:rFonts w:ascii="Calibri Light" w:eastAsia="Calibri Light" w:hAnsi="Calibri Light" w:cs="Calibri Light"/>
          <w:color w:val="000000" w:themeColor="text1"/>
          <w:sz w:val="22"/>
          <w:szCs w:val="22"/>
        </w:rPr>
        <w:t>ut</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 l</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ong</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ou</w:t>
      </w:r>
      <w:r w:rsidRPr="006E25D8">
        <w:rPr>
          <w:rFonts w:ascii="Calibri Light" w:eastAsia="Calibri Light" w:hAnsi="Calibri Light" w:cs="Calibri Light"/>
          <w:color w:val="000000" w:themeColor="text1"/>
          <w:spacing w:val="-2"/>
          <w:sz w:val="22"/>
          <w:szCs w:val="22"/>
        </w:rPr>
        <w:t>t</w:t>
      </w:r>
      <w:r w:rsidRPr="006E25D8">
        <w:rPr>
          <w:rFonts w:ascii="Calibri Light" w:eastAsia="Calibri Light" w:hAnsi="Calibri Light" w:cs="Calibri Light"/>
          <w:color w:val="000000" w:themeColor="text1"/>
          <w:sz w:val="22"/>
          <w:szCs w:val="22"/>
        </w:rPr>
        <w:t>comes</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ren</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 xml:space="preserve">s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x</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 xml:space="preserve">ncing </w:t>
      </w:r>
      <w:r w:rsidR="002B6CD5" w:rsidRPr="006E25D8">
        <w:rPr>
          <w:rFonts w:ascii="Calibri Light" w:eastAsia="Calibri Light" w:hAnsi="Calibri Light" w:cs="Calibri Light"/>
          <w:color w:val="000000" w:themeColor="text1"/>
          <w:sz w:val="22"/>
          <w:szCs w:val="22"/>
        </w:rPr>
        <w:t>barriers to education</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w:t>
      </w:r>
      <w:r w:rsidRPr="006E25D8">
        <w:rPr>
          <w:rFonts w:ascii="Calibri Light" w:eastAsia="Calibri Light" w:hAnsi="Calibri Light" w:cs="Calibri Light"/>
          <w:color w:val="000000" w:themeColor="text1"/>
          <w:sz w:val="22"/>
          <w:szCs w:val="22"/>
        </w:rPr>
        <w:t>hich</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wil</w:t>
      </w:r>
      <w:r w:rsidRPr="006E25D8">
        <w:rPr>
          <w:rFonts w:ascii="Calibri Light" w:eastAsia="Calibri Light" w:hAnsi="Calibri Light" w:cs="Calibri Light"/>
          <w:color w:val="000000" w:themeColor="text1"/>
          <w:sz w:val="22"/>
          <w:szCs w:val="22"/>
        </w:rPr>
        <w:t>l ha</w:t>
      </w:r>
      <w:r w:rsidRPr="006E25D8">
        <w:rPr>
          <w:rFonts w:ascii="Calibri Light" w:eastAsia="Calibri Light" w:hAnsi="Calibri Light" w:cs="Calibri Light"/>
          <w:color w:val="000000" w:themeColor="text1"/>
          <w:spacing w:val="-1"/>
          <w:sz w:val="22"/>
          <w:szCs w:val="22"/>
        </w:rPr>
        <w:t>v</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f</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ow-on</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w</w:t>
      </w:r>
      <w:r w:rsidRPr="006E25D8">
        <w:rPr>
          <w:rFonts w:ascii="Calibri Light" w:eastAsia="Calibri Light" w:hAnsi="Calibri Light" w:cs="Calibri Light"/>
          <w:color w:val="000000" w:themeColor="text1"/>
          <w:sz w:val="22"/>
          <w:szCs w:val="22"/>
        </w:rPr>
        <w:t>hole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f</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mi</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w:t>
      </w:r>
    </w:p>
    <w:p w14:paraId="7E0BB0D7" w14:textId="77777777" w:rsidR="002C4775" w:rsidRPr="006E25D8" w:rsidRDefault="002C4775" w:rsidP="00E85CAA">
      <w:pPr>
        <w:spacing w:line="120" w:lineRule="exact"/>
        <w:rPr>
          <w:color w:val="000000" w:themeColor="text1"/>
          <w:sz w:val="12"/>
          <w:szCs w:val="12"/>
        </w:rPr>
      </w:pPr>
    </w:p>
    <w:p w14:paraId="218C1893" w14:textId="56F44F99" w:rsidR="002C4775" w:rsidRPr="006E25D8" w:rsidRDefault="00AD5179" w:rsidP="00E85CAA">
      <w:pPr>
        <w:ind w:right="563"/>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ough</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est</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bl</w:t>
      </w:r>
      <w:r w:rsidRPr="006E25D8">
        <w:rPr>
          <w:rFonts w:ascii="Calibri Light" w:eastAsia="Calibri Light" w:hAnsi="Calibri Light" w:cs="Calibri Light"/>
          <w:color w:val="000000" w:themeColor="text1"/>
          <w:spacing w:val="-1"/>
          <w:sz w:val="22"/>
          <w:szCs w:val="22"/>
        </w:rPr>
        <w:t>is</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m</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nt</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of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
          <w:sz w:val="22"/>
          <w:szCs w:val="22"/>
        </w:rPr>
        <w:t xml:space="preserve"> </w:t>
      </w:r>
      <w:r w:rsidR="00EE1D73" w:rsidRPr="00EE1D73">
        <w:rPr>
          <w:rFonts w:ascii="Calibri Light" w:eastAsia="Calibri Light" w:hAnsi="Calibri Light" w:cs="Calibri Light"/>
          <w:color w:val="000000" w:themeColor="text1"/>
          <w:sz w:val="22"/>
          <w:szCs w:val="22"/>
        </w:rPr>
        <w:t>C</w:t>
      </w:r>
      <w:r w:rsidR="00EE1D73" w:rsidRPr="00EE1D73">
        <w:rPr>
          <w:rFonts w:ascii="Calibri Light" w:eastAsia="Calibri Light" w:hAnsi="Calibri Light" w:cs="Calibri Light"/>
          <w:color w:val="000000" w:themeColor="text1"/>
          <w:spacing w:val="-2"/>
          <w:sz w:val="22"/>
          <w:szCs w:val="22"/>
        </w:rPr>
        <w:t>o</w:t>
      </w:r>
      <w:r w:rsidR="00EE1D73" w:rsidRPr="00EE1D73">
        <w:rPr>
          <w:rFonts w:ascii="Calibri Light" w:eastAsia="Calibri Light" w:hAnsi="Calibri Light" w:cs="Calibri Light"/>
          <w:color w:val="000000" w:themeColor="text1"/>
          <w:sz w:val="22"/>
          <w:szCs w:val="22"/>
        </w:rPr>
        <w:t>m</w:t>
      </w:r>
      <w:r w:rsidR="00EE1D73" w:rsidRPr="00EE1D73">
        <w:rPr>
          <w:rFonts w:ascii="Calibri Light" w:eastAsia="Calibri Light" w:hAnsi="Calibri Light" w:cs="Calibri Light"/>
          <w:color w:val="000000" w:themeColor="text1"/>
          <w:spacing w:val="-1"/>
          <w:sz w:val="22"/>
          <w:szCs w:val="22"/>
        </w:rPr>
        <w:t>m</w:t>
      </w:r>
      <w:r w:rsidR="00EE1D73" w:rsidRPr="00EE1D73">
        <w:rPr>
          <w:rFonts w:ascii="Calibri Light" w:eastAsia="Calibri Light" w:hAnsi="Calibri Light" w:cs="Calibri Light"/>
          <w:color w:val="000000" w:themeColor="text1"/>
          <w:sz w:val="22"/>
          <w:szCs w:val="22"/>
        </w:rPr>
        <w:t>u</w:t>
      </w:r>
      <w:r w:rsidR="00EE1D73" w:rsidRPr="00EE1D73">
        <w:rPr>
          <w:rFonts w:ascii="Calibri Light" w:eastAsia="Calibri Light" w:hAnsi="Calibri Light" w:cs="Calibri Light"/>
          <w:color w:val="000000" w:themeColor="text1"/>
          <w:spacing w:val="1"/>
          <w:sz w:val="22"/>
          <w:szCs w:val="22"/>
        </w:rPr>
        <w:t>n</w:t>
      </w:r>
      <w:r w:rsidR="00EE1D73" w:rsidRPr="00EE1D73">
        <w:rPr>
          <w:rFonts w:ascii="Calibri Light" w:eastAsia="Calibri Light" w:hAnsi="Calibri Light" w:cs="Calibri Light"/>
          <w:color w:val="000000" w:themeColor="text1"/>
          <w:spacing w:val="-1"/>
          <w:sz w:val="22"/>
          <w:szCs w:val="22"/>
        </w:rPr>
        <w:t>i</w:t>
      </w:r>
      <w:r w:rsidR="00EE1D73" w:rsidRPr="00EE1D73">
        <w:rPr>
          <w:rFonts w:ascii="Calibri Light" w:eastAsia="Calibri Light" w:hAnsi="Calibri Light" w:cs="Calibri Light"/>
          <w:color w:val="000000" w:themeColor="text1"/>
          <w:sz w:val="22"/>
          <w:szCs w:val="22"/>
        </w:rPr>
        <w:t>t</w:t>
      </w:r>
      <w:r w:rsidR="00EE1D73" w:rsidRPr="00EE1D73">
        <w:rPr>
          <w:rFonts w:ascii="Calibri Light" w:eastAsia="Calibri Light" w:hAnsi="Calibri Light" w:cs="Calibri Light"/>
          <w:color w:val="000000" w:themeColor="text1"/>
          <w:spacing w:val="-1"/>
          <w:sz w:val="22"/>
          <w:szCs w:val="22"/>
        </w:rPr>
        <w:t>ie</w:t>
      </w:r>
      <w:r w:rsidR="00EE1D73" w:rsidRPr="00EE1D73">
        <w:rPr>
          <w:rFonts w:ascii="Calibri Light" w:eastAsia="Calibri Light" w:hAnsi="Calibri Light" w:cs="Calibri Light"/>
          <w:color w:val="000000" w:themeColor="text1"/>
          <w:sz w:val="22"/>
          <w:szCs w:val="22"/>
        </w:rPr>
        <w:t>s</w:t>
      </w:r>
      <w:r w:rsidR="00EE1D73" w:rsidRPr="00EE1D73">
        <w:rPr>
          <w:rFonts w:ascii="Calibri Light" w:eastAsia="Calibri Light" w:hAnsi="Calibri Light" w:cs="Calibri Light"/>
          <w:color w:val="000000" w:themeColor="text1"/>
          <w:spacing w:val="1"/>
          <w:sz w:val="22"/>
          <w:szCs w:val="22"/>
        </w:rPr>
        <w:t xml:space="preserve"> </w:t>
      </w:r>
      <w:r w:rsidR="00914826" w:rsidRPr="00EE1D73">
        <w:rPr>
          <w:rFonts w:ascii="Calibri Light" w:eastAsia="Calibri Light" w:hAnsi="Calibri Light" w:cs="Calibri Light"/>
          <w:color w:val="000000" w:themeColor="text1"/>
          <w:spacing w:val="-2"/>
          <w:sz w:val="22"/>
          <w:szCs w:val="22"/>
        </w:rPr>
        <w:t>of</w:t>
      </w:r>
      <w:r w:rsidR="00EE1D73" w:rsidRPr="00EE1D73">
        <w:rPr>
          <w:rFonts w:ascii="Calibri Light" w:eastAsia="Calibri Light" w:hAnsi="Calibri Light" w:cs="Calibri Light"/>
          <w:color w:val="000000" w:themeColor="text1"/>
          <w:spacing w:val="-1"/>
          <w:sz w:val="22"/>
          <w:szCs w:val="22"/>
        </w:rPr>
        <w:t xml:space="preserve"> </w:t>
      </w:r>
      <w:r w:rsidR="00EE1D73" w:rsidRPr="00EE1D73">
        <w:rPr>
          <w:rFonts w:ascii="Calibri Light" w:eastAsia="Calibri Light" w:hAnsi="Calibri Light" w:cs="Calibri Light"/>
          <w:color w:val="000000" w:themeColor="text1"/>
          <w:sz w:val="22"/>
          <w:szCs w:val="22"/>
        </w:rPr>
        <w:t>P</w:t>
      </w:r>
      <w:r w:rsidR="00EE1D73" w:rsidRPr="00EE1D73">
        <w:rPr>
          <w:rFonts w:ascii="Calibri Light" w:eastAsia="Calibri Light" w:hAnsi="Calibri Light" w:cs="Calibri Light"/>
          <w:color w:val="000000" w:themeColor="text1"/>
          <w:spacing w:val="1"/>
          <w:sz w:val="22"/>
          <w:szCs w:val="22"/>
        </w:rPr>
        <w:t>r</w:t>
      </w:r>
      <w:r w:rsidR="00EE1D73" w:rsidRPr="00EE1D73">
        <w:rPr>
          <w:rFonts w:ascii="Calibri Light" w:eastAsia="Calibri Light" w:hAnsi="Calibri Light" w:cs="Calibri Light"/>
          <w:color w:val="000000" w:themeColor="text1"/>
          <w:spacing w:val="-1"/>
          <w:sz w:val="22"/>
          <w:szCs w:val="22"/>
        </w:rPr>
        <w:t>a</w:t>
      </w:r>
      <w:r w:rsidR="00EE1D73" w:rsidRPr="00EE1D73">
        <w:rPr>
          <w:rFonts w:ascii="Calibri Light" w:eastAsia="Calibri Light" w:hAnsi="Calibri Light" w:cs="Calibri Light"/>
          <w:color w:val="000000" w:themeColor="text1"/>
          <w:spacing w:val="-3"/>
          <w:sz w:val="22"/>
          <w:szCs w:val="22"/>
        </w:rPr>
        <w:t>c</w:t>
      </w:r>
      <w:r w:rsidR="00EE1D73" w:rsidRPr="00EE1D73">
        <w:rPr>
          <w:rFonts w:ascii="Calibri Light" w:eastAsia="Calibri Light" w:hAnsi="Calibri Light" w:cs="Calibri Light"/>
          <w:color w:val="000000" w:themeColor="text1"/>
          <w:sz w:val="22"/>
          <w:szCs w:val="22"/>
        </w:rPr>
        <w:t>t</w:t>
      </w:r>
      <w:r w:rsidR="00EE1D73" w:rsidRPr="00EE1D73">
        <w:rPr>
          <w:rFonts w:ascii="Calibri Light" w:eastAsia="Calibri Light" w:hAnsi="Calibri Light" w:cs="Calibri Light"/>
          <w:color w:val="000000" w:themeColor="text1"/>
          <w:spacing w:val="-1"/>
          <w:sz w:val="22"/>
          <w:szCs w:val="22"/>
        </w:rPr>
        <w:t>i</w:t>
      </w:r>
      <w:r w:rsidR="00EE1D73" w:rsidRPr="00EE1D73">
        <w:rPr>
          <w:rFonts w:ascii="Calibri Light" w:eastAsia="Calibri Light" w:hAnsi="Calibri Light" w:cs="Calibri Light"/>
          <w:color w:val="000000" w:themeColor="text1"/>
          <w:sz w:val="22"/>
          <w:szCs w:val="22"/>
        </w:rPr>
        <w:t>ce</w:t>
      </w:r>
      <w:r w:rsidR="00EE1D73" w:rsidRPr="00EE1D73">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w:t>
      </w:r>
      <w:r w:rsidR="00EE1D73">
        <w:rPr>
          <w:rFonts w:ascii="Calibri Light" w:eastAsia="Calibri Light" w:hAnsi="Calibri Light" w:cs="Calibri Light"/>
          <w:color w:val="000000" w:themeColor="text1"/>
          <w:sz w:val="22"/>
          <w:szCs w:val="22"/>
        </w:rPr>
        <w:t>CoP</w:t>
      </w:r>
      <w:r w:rsidRPr="006E25D8">
        <w:rPr>
          <w:rFonts w:ascii="Calibri Light" w:eastAsia="Calibri Light" w:hAnsi="Calibri Light" w:cs="Calibri Light"/>
          <w:color w:val="000000" w:themeColor="text1"/>
          <w:spacing w:val="-1"/>
          <w:sz w:val="22"/>
          <w:szCs w:val="22"/>
        </w:rPr>
        <w:t>)</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t</w:t>
      </w:r>
      <w:r w:rsidR="00B0394A" w:rsidRPr="006E25D8">
        <w:rPr>
          <w:rFonts w:ascii="Calibri Light" w:eastAsia="Calibri Light" w:hAnsi="Calibri Light" w:cs="Calibri Light"/>
          <w:color w:val="000000" w:themeColor="text1"/>
          <w:sz w:val="22"/>
          <w:szCs w:val="22"/>
        </w:rPr>
        <w:t xml:space="preserve">he </w:t>
      </w:r>
      <w:r w:rsidR="008A0E63">
        <w:rPr>
          <w:rFonts w:ascii="Calibri Light" w:eastAsia="Calibri Light" w:hAnsi="Calibri Light" w:cs="Calibri Light"/>
          <w:color w:val="000000" w:themeColor="text1"/>
          <w:sz w:val="22"/>
          <w:szCs w:val="22"/>
        </w:rPr>
        <w:t>FLP</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ogram</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2"/>
          <w:sz w:val="22"/>
          <w:szCs w:val="22"/>
        </w:rPr>
        <w:t>u</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col</w:t>
      </w:r>
      <w:r w:rsidRPr="006E25D8">
        <w:rPr>
          <w:rFonts w:ascii="Calibri Light" w:eastAsia="Calibri Light" w:hAnsi="Calibri Light" w:cs="Calibri Light"/>
          <w:color w:val="000000" w:themeColor="text1"/>
          <w:spacing w:val="-1"/>
          <w:sz w:val="22"/>
          <w:szCs w:val="22"/>
        </w:rPr>
        <w:t>la</w:t>
      </w:r>
      <w:r w:rsidRPr="006E25D8">
        <w:rPr>
          <w:rFonts w:ascii="Calibri Light" w:eastAsia="Calibri Light" w:hAnsi="Calibri Light" w:cs="Calibri Light"/>
          <w:color w:val="000000" w:themeColor="text1"/>
          <w:sz w:val="22"/>
          <w:szCs w:val="22"/>
        </w:rPr>
        <w:t>b</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ra</w:t>
      </w:r>
      <w:r w:rsidRPr="006E25D8">
        <w:rPr>
          <w:rFonts w:ascii="Calibri Light" w:eastAsia="Calibri Light" w:hAnsi="Calibri Light" w:cs="Calibri Light"/>
          <w:color w:val="000000" w:themeColor="text1"/>
          <w:spacing w:val="-1"/>
          <w:sz w:val="22"/>
          <w:szCs w:val="22"/>
        </w:rPr>
        <w:t>tiv</w:t>
      </w:r>
      <w:r w:rsidRPr="006E25D8">
        <w:rPr>
          <w:rFonts w:ascii="Calibri Light" w:eastAsia="Calibri Light" w:hAnsi="Calibri Light" w:cs="Calibri Light"/>
          <w:color w:val="000000" w:themeColor="text1"/>
          <w:sz w:val="22"/>
          <w:szCs w:val="22"/>
        </w:rPr>
        <w:t>e partn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hi</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b</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wee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0020068A">
        <w:rPr>
          <w:rFonts w:ascii="Calibri Light" w:eastAsia="Calibri Light" w:hAnsi="Calibri Light" w:cs="Calibri Light"/>
          <w:color w:val="000000" w:themeColor="text1"/>
          <w:spacing w:val="-1"/>
          <w:sz w:val="22"/>
          <w:szCs w:val="22"/>
        </w:rPr>
        <w:t>LLP</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oth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educ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co</w:t>
      </w:r>
      <w:r w:rsidRPr="006E25D8">
        <w:rPr>
          <w:rFonts w:ascii="Calibri Light" w:eastAsia="Calibri Light" w:hAnsi="Calibri Light" w:cs="Calibri Light"/>
          <w:color w:val="000000" w:themeColor="text1"/>
          <w:spacing w:val="1"/>
          <w:sz w:val="22"/>
          <w:szCs w:val="22"/>
        </w:rPr>
        <w:t>m</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ni</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rgan</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to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and res</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ex</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nc</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by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ren</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pacing w:val="-1"/>
          <w:sz w:val="22"/>
          <w:szCs w:val="22"/>
        </w:rPr>
        <w:t>w</w:t>
      </w:r>
      <w:r w:rsidRPr="006E25D8">
        <w:rPr>
          <w:rFonts w:ascii="Calibri Light" w:eastAsia="Calibri Light" w:hAnsi="Calibri Light" w:cs="Calibri Light"/>
          <w:color w:val="000000" w:themeColor="text1"/>
          <w:sz w:val="22"/>
          <w:szCs w:val="22"/>
        </w:rPr>
        <w:t>hich</w:t>
      </w:r>
      <w:r w:rsidRPr="006E25D8">
        <w:rPr>
          <w:rFonts w:ascii="Calibri Light" w:eastAsia="Calibri Light" w:hAnsi="Calibri Light" w:cs="Calibri Light"/>
          <w:color w:val="000000" w:themeColor="text1"/>
          <w:spacing w:val="-4"/>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eve</w:t>
      </w:r>
      <w:r w:rsidRPr="006E25D8">
        <w:rPr>
          <w:rFonts w:ascii="Calibri Light" w:eastAsia="Calibri Light" w:hAnsi="Calibri Light" w:cs="Calibri Light"/>
          <w:color w:val="000000" w:themeColor="text1"/>
          <w:sz w:val="22"/>
          <w:szCs w:val="22"/>
        </w:rPr>
        <w:t>nt th</w:t>
      </w:r>
      <w:r w:rsidRPr="006E25D8">
        <w:rPr>
          <w:rFonts w:ascii="Calibri Light" w:eastAsia="Calibri Light" w:hAnsi="Calibri Light" w:cs="Calibri Light"/>
          <w:color w:val="000000" w:themeColor="text1"/>
          <w:spacing w:val="-1"/>
          <w:sz w:val="22"/>
          <w:szCs w:val="22"/>
        </w:rPr>
        <w:t>ei</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part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pa</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ra</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ning.</w:t>
      </w:r>
    </w:p>
    <w:p w14:paraId="16978B9B" w14:textId="77777777" w:rsidR="002C4775" w:rsidRPr="006E25D8" w:rsidRDefault="002C4775" w:rsidP="00E85CAA">
      <w:pPr>
        <w:spacing w:line="120" w:lineRule="exact"/>
        <w:rPr>
          <w:color w:val="000000" w:themeColor="text1"/>
          <w:sz w:val="12"/>
          <w:szCs w:val="12"/>
        </w:rPr>
      </w:pPr>
    </w:p>
    <w:p w14:paraId="4ED388BB" w14:textId="77777777" w:rsidR="002C4775" w:rsidRPr="00817BEE" w:rsidRDefault="00AD5179" w:rsidP="00E85CAA">
      <w:pPr>
        <w:ind w:right="384"/>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 xml:space="preserve">he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rtne</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hi</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w</w:t>
      </w:r>
      <w:r w:rsidRPr="006E25D8">
        <w:rPr>
          <w:rFonts w:ascii="Calibri Light" w:eastAsia="Calibri Light" w:hAnsi="Calibri Light" w:cs="Calibri Light"/>
          <w:color w:val="000000" w:themeColor="text1"/>
          <w:spacing w:val="-1"/>
          <w:sz w:val="22"/>
          <w:szCs w:val="22"/>
        </w:rPr>
        <w:t>il</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2"/>
          <w:sz w:val="22"/>
          <w:szCs w:val="22"/>
        </w:rPr>
        <w:t>u</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rt and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pacing w:val="1"/>
          <w:sz w:val="22"/>
          <w:szCs w:val="22"/>
        </w:rPr>
        <w:t>ss</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 xml:space="preserve">t </w:t>
      </w:r>
      <w:r w:rsidR="0020068A">
        <w:rPr>
          <w:rFonts w:ascii="Calibri Light" w:eastAsia="Calibri Light" w:hAnsi="Calibri Light" w:cs="Calibri Light"/>
          <w:color w:val="000000" w:themeColor="text1"/>
          <w:spacing w:val="-2"/>
          <w:sz w:val="22"/>
          <w:szCs w:val="22"/>
        </w:rPr>
        <w:t>LLP</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w</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pacing w:val="-3"/>
          <w:sz w:val="22"/>
          <w:szCs w:val="22"/>
        </w:rPr>
        <w:t>g</w:t>
      </w:r>
      <w:r w:rsidRPr="006E25D8">
        <w:rPr>
          <w:rFonts w:ascii="Calibri Light" w:eastAsia="Calibri Light" w:hAnsi="Calibri Light" w:cs="Calibri Light"/>
          <w:color w:val="000000" w:themeColor="text1"/>
          <w:sz w:val="22"/>
          <w:szCs w:val="22"/>
        </w:rPr>
        <w:t>ram</w:t>
      </w:r>
      <w:r w:rsidRPr="006E25D8">
        <w:rPr>
          <w:rFonts w:ascii="Calibri Light" w:eastAsia="Calibri Light" w:hAnsi="Calibri Light" w:cs="Calibri Light"/>
          <w:color w:val="000000" w:themeColor="text1"/>
          <w:spacing w:val="6"/>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s</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z w:val="22"/>
          <w:szCs w:val="22"/>
        </w:rPr>
        <w:t>rv</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ce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elive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i</w:t>
      </w:r>
      <w:r w:rsidRPr="006E25D8">
        <w:rPr>
          <w:rFonts w:ascii="Calibri Light" w:eastAsia="Calibri Light" w:hAnsi="Calibri Light" w:cs="Calibri Light"/>
          <w:color w:val="000000" w:themeColor="text1"/>
          <w:spacing w:val="-2"/>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rt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pan</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k</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 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pacing w:val="-1"/>
          <w:sz w:val="22"/>
          <w:szCs w:val="22"/>
        </w:rPr>
        <w:t>vi</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ra</w:t>
      </w:r>
      <w:r w:rsidRPr="006E25D8">
        <w:rPr>
          <w:rFonts w:ascii="Calibri Light" w:eastAsia="Calibri Light" w:hAnsi="Calibri Light" w:cs="Calibri Light"/>
          <w:color w:val="000000" w:themeColor="text1"/>
          <w:spacing w:val="-1"/>
          <w:sz w:val="22"/>
          <w:szCs w:val="22"/>
        </w:rPr>
        <w:t>te</w:t>
      </w:r>
      <w:r w:rsidRPr="006E25D8">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 xml:space="preserve">c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po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 xml:space="preserve">t </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vi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A</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a </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es</w:t>
      </w:r>
      <w:r w:rsidRPr="006E25D8">
        <w:rPr>
          <w:rFonts w:ascii="Calibri Light" w:eastAsia="Calibri Light" w:hAnsi="Calibri Light" w:cs="Calibri Light"/>
          <w:color w:val="000000" w:themeColor="text1"/>
          <w:sz w:val="22"/>
          <w:szCs w:val="22"/>
        </w:rPr>
        <w:t>ul</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part</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hi</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z w:val="22"/>
          <w:szCs w:val="22"/>
        </w:rPr>
        <w:t>raw</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s</w:t>
      </w:r>
      <w:r w:rsidRPr="006E25D8">
        <w:rPr>
          <w:rFonts w:ascii="Calibri Light" w:eastAsia="Calibri Light" w:hAnsi="Calibri Light" w:cs="Calibri Light"/>
          <w:color w:val="000000" w:themeColor="text1"/>
          <w:sz w:val="22"/>
          <w:szCs w:val="22"/>
        </w:rPr>
        <w:t>har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 xml:space="preserve">d </w:t>
      </w:r>
      <w:r w:rsidRPr="006E25D8">
        <w:rPr>
          <w:rFonts w:ascii="Calibri Light" w:eastAsia="Calibri Light" w:hAnsi="Calibri Light" w:cs="Calibri Light"/>
          <w:color w:val="000000" w:themeColor="text1"/>
          <w:spacing w:val="1"/>
          <w:sz w:val="22"/>
          <w:szCs w:val="22"/>
        </w:rPr>
        <w:t>k</w:t>
      </w:r>
      <w:r w:rsidRPr="006E25D8">
        <w:rPr>
          <w:rFonts w:ascii="Calibri Light" w:eastAsia="Calibri Light" w:hAnsi="Calibri Light" w:cs="Calibri Light"/>
          <w:color w:val="000000" w:themeColor="text1"/>
          <w:sz w:val="22"/>
          <w:szCs w:val="22"/>
        </w:rPr>
        <w:t>now</w:t>
      </w:r>
      <w:r w:rsidRPr="006E25D8">
        <w:rPr>
          <w:rFonts w:ascii="Calibri Light" w:eastAsia="Calibri Light" w:hAnsi="Calibri Light" w:cs="Calibri Light"/>
          <w:color w:val="000000" w:themeColor="text1"/>
          <w:spacing w:val="-1"/>
          <w:sz w:val="22"/>
          <w:szCs w:val="22"/>
        </w:rPr>
        <w:t>le</w:t>
      </w:r>
      <w:r w:rsidRPr="006E25D8">
        <w:rPr>
          <w:rFonts w:ascii="Calibri Light" w:eastAsia="Calibri Light" w:hAnsi="Calibri Light" w:cs="Calibri Light"/>
          <w:color w:val="000000" w:themeColor="text1"/>
          <w:sz w:val="22"/>
          <w:szCs w:val="22"/>
        </w:rPr>
        <w:t>dge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w</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pacing w:val="1"/>
          <w:sz w:val="22"/>
          <w:szCs w:val="22"/>
        </w:rPr>
        <w:t>k</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eng</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ge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3"/>
          <w:sz w:val="22"/>
          <w:szCs w:val="22"/>
        </w:rPr>
        <w:t>o</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re</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to </w:t>
      </w:r>
      <w:r w:rsidRPr="006E25D8">
        <w:rPr>
          <w:rFonts w:ascii="Calibri Light" w:eastAsia="Calibri Light" w:hAnsi="Calibri Light" w:cs="Calibri Light"/>
          <w:color w:val="000000" w:themeColor="text1"/>
          <w:spacing w:val="-1"/>
          <w:sz w:val="22"/>
          <w:szCs w:val="22"/>
        </w:rPr>
        <w:t>lea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2"/>
          <w:sz w:val="22"/>
          <w:szCs w:val="22"/>
        </w:rPr>
        <w:t>g</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se</w:t>
      </w:r>
      <w:r w:rsidRPr="006E25D8">
        <w:rPr>
          <w:rFonts w:ascii="Calibri Light" w:eastAsia="Calibri Light" w:hAnsi="Calibri Light" w:cs="Calibri Light"/>
          <w:color w:val="000000" w:themeColor="text1"/>
          <w:sz w:val="22"/>
          <w:szCs w:val="22"/>
        </w:rPr>
        <w:t xml:space="preserve">t </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5"/>
          <w:sz w:val="22"/>
          <w:szCs w:val="22"/>
        </w:rPr>
        <w:t>a</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1"/>
          <w:sz w:val="22"/>
          <w:szCs w:val="22"/>
        </w:rPr>
        <w:t>wa</w:t>
      </w:r>
      <w:r w:rsidRPr="006E25D8">
        <w:rPr>
          <w:rFonts w:ascii="Calibri Light" w:eastAsia="Calibri Light" w:hAnsi="Calibri Light" w:cs="Calibri Light"/>
          <w:color w:val="000000" w:themeColor="text1"/>
          <w:sz w:val="22"/>
          <w:szCs w:val="22"/>
        </w:rPr>
        <w:t>y to</w:t>
      </w:r>
      <w:r w:rsidRPr="006E25D8">
        <w:rPr>
          <w:rFonts w:ascii="Calibri Light" w:eastAsia="Calibri Light" w:hAnsi="Calibri Light" w:cs="Calibri Light"/>
          <w:color w:val="000000" w:themeColor="text1"/>
          <w:spacing w:val="-1"/>
          <w:sz w:val="22"/>
          <w:szCs w:val="22"/>
        </w:rPr>
        <w:t>wa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2"/>
          <w:sz w:val="22"/>
          <w:szCs w:val="22"/>
        </w:rPr>
        <w:t>u</w:t>
      </w:r>
      <w:r w:rsidRPr="006E25D8">
        <w:rPr>
          <w:rFonts w:ascii="Calibri Light" w:eastAsia="Calibri Light" w:hAnsi="Calibri Light" w:cs="Calibri Light"/>
          <w:color w:val="000000" w:themeColor="text1"/>
          <w:sz w:val="22"/>
          <w:szCs w:val="22"/>
        </w:rPr>
        <w:t>rther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empl</w:t>
      </w:r>
      <w:r w:rsidRPr="006E25D8">
        <w:rPr>
          <w:rFonts w:ascii="Calibri Light" w:eastAsia="Calibri Light" w:hAnsi="Calibri Light" w:cs="Calibri Light"/>
          <w:color w:val="000000" w:themeColor="text1"/>
          <w:spacing w:val="-3"/>
          <w:sz w:val="22"/>
          <w:szCs w:val="22"/>
        </w:rPr>
        <w:t>o</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3"/>
          <w:sz w:val="22"/>
          <w:szCs w:val="22"/>
        </w:rPr>
        <w:t>e</w:t>
      </w:r>
      <w:r w:rsidRPr="006E25D8">
        <w:rPr>
          <w:rFonts w:ascii="Calibri Light" w:eastAsia="Calibri Light" w:hAnsi="Calibri Light" w:cs="Calibri Light"/>
          <w:color w:val="000000" w:themeColor="text1"/>
          <w:sz w:val="22"/>
          <w:szCs w:val="22"/>
        </w:rPr>
        <w:t>nt.</w:t>
      </w:r>
    </w:p>
    <w:p w14:paraId="24315C74" w14:textId="76DEA205" w:rsidR="002C4775" w:rsidRPr="006E25D8" w:rsidRDefault="00B92EF1" w:rsidP="00E85CAA">
      <w:pPr>
        <w:pStyle w:val="Style1"/>
        <w:ind w:left="0"/>
      </w:pPr>
      <w:bookmarkStart w:id="12" w:name="_Toc151475664"/>
      <w:r>
        <w:pict w14:anchorId="39721D14">
          <v:shape id="_x0000_s2051" type="#_x0000_t75" style="position:absolute;margin-left:375.1pt;margin-top:18.9pt;width:171.85pt;height:117.75pt;z-index:-251658240;mso-position-horizontal-relative:page">
            <v:imagedata r:id="rId24" o:title=""/>
            <w10:wrap type="square" anchorx="page"/>
          </v:shape>
        </w:pict>
      </w:r>
      <w:r w:rsidR="00D0366C" w:rsidRPr="006E25D8">
        <w:t xml:space="preserve">ROLES AND </w:t>
      </w:r>
      <w:r w:rsidR="00D0366C">
        <w:t>R</w:t>
      </w:r>
      <w:r w:rsidR="00D0366C" w:rsidRPr="006E25D8">
        <w:t>ESPONSIBILITIES</w:t>
      </w:r>
      <w:bookmarkEnd w:id="12"/>
    </w:p>
    <w:p w14:paraId="14B4A4E9" w14:textId="77777777" w:rsidR="002C4775" w:rsidRPr="006E25D8" w:rsidRDefault="002C4775" w:rsidP="00E85CAA">
      <w:pPr>
        <w:spacing w:before="9" w:line="100" w:lineRule="exact"/>
        <w:rPr>
          <w:color w:val="000000" w:themeColor="text1"/>
          <w:sz w:val="11"/>
          <w:szCs w:val="11"/>
        </w:rPr>
      </w:pPr>
    </w:p>
    <w:p w14:paraId="71273F28" w14:textId="77777777" w:rsidR="002C4775" w:rsidRPr="006E25D8" w:rsidRDefault="00AD5179" w:rsidP="00E85CAA">
      <w:pPr>
        <w:ind w:right="3827"/>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B</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ow</w:t>
      </w:r>
      <w:r w:rsidRPr="006E25D8">
        <w:rPr>
          <w:rFonts w:ascii="Calibri Light" w:eastAsia="Calibri Light" w:hAnsi="Calibri Light" w:cs="Calibri Light"/>
          <w:color w:val="000000" w:themeColor="text1"/>
          <w:spacing w:val="14"/>
          <w:sz w:val="22"/>
          <w:szCs w:val="22"/>
        </w:rPr>
        <w:t xml:space="preserve">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5"/>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3"/>
          <w:sz w:val="22"/>
          <w:szCs w:val="22"/>
        </w:rPr>
        <w:t xml:space="preserve"> </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ve</w:t>
      </w:r>
      <w:r w:rsidRPr="006E25D8">
        <w:rPr>
          <w:rFonts w:ascii="Calibri Light" w:eastAsia="Calibri Light" w:hAnsi="Calibri Light" w:cs="Calibri Light"/>
          <w:color w:val="000000" w:themeColor="text1"/>
          <w:sz w:val="22"/>
          <w:szCs w:val="22"/>
        </w:rPr>
        <w:t>rv</w:t>
      </w:r>
      <w:r w:rsidRPr="006E25D8">
        <w:rPr>
          <w:rFonts w:ascii="Calibri Light" w:eastAsia="Calibri Light" w:hAnsi="Calibri Light" w:cs="Calibri Light"/>
          <w:color w:val="000000" w:themeColor="text1"/>
          <w:spacing w:val="-1"/>
          <w:sz w:val="22"/>
          <w:szCs w:val="22"/>
        </w:rPr>
        <w:t>ie</w:t>
      </w:r>
      <w:r w:rsidRPr="006E25D8">
        <w:rPr>
          <w:rFonts w:ascii="Calibri Light" w:eastAsia="Calibri Light" w:hAnsi="Calibri Light" w:cs="Calibri Light"/>
          <w:color w:val="000000" w:themeColor="text1"/>
          <w:sz w:val="22"/>
          <w:szCs w:val="22"/>
        </w:rPr>
        <w:t>w</w:t>
      </w:r>
      <w:r w:rsidRPr="006E25D8">
        <w:rPr>
          <w:rFonts w:ascii="Calibri Light" w:eastAsia="Calibri Light" w:hAnsi="Calibri Light" w:cs="Calibri Light"/>
          <w:color w:val="000000" w:themeColor="text1"/>
          <w:spacing w:val="14"/>
          <w:sz w:val="22"/>
          <w:szCs w:val="22"/>
        </w:rPr>
        <w:t xml:space="preserve"> </w:t>
      </w:r>
      <w:r w:rsidRPr="006E25D8">
        <w:rPr>
          <w:rFonts w:ascii="Calibri Light" w:eastAsia="Calibri Light" w:hAnsi="Calibri Light" w:cs="Calibri Light"/>
          <w:color w:val="000000" w:themeColor="text1"/>
          <w:sz w:val="22"/>
          <w:szCs w:val="22"/>
        </w:rPr>
        <w:t>of</w:t>
      </w:r>
      <w:r w:rsidRPr="006E25D8">
        <w:rPr>
          <w:rFonts w:ascii="Calibri Light" w:eastAsia="Calibri Light" w:hAnsi="Calibri Light" w:cs="Calibri Light"/>
          <w:color w:val="000000" w:themeColor="text1"/>
          <w:spacing w:val="14"/>
          <w:sz w:val="22"/>
          <w:szCs w:val="22"/>
        </w:rPr>
        <w:t xml:space="preserve"> </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h</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4"/>
          <w:sz w:val="22"/>
          <w:szCs w:val="22"/>
        </w:rPr>
        <w:t xml:space="preserve"> </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pacing w:val="-1"/>
          <w:sz w:val="22"/>
          <w:szCs w:val="22"/>
        </w:rPr>
        <w:t>le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3"/>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3"/>
          <w:sz w:val="22"/>
          <w:szCs w:val="22"/>
        </w:rPr>
        <w:t xml:space="preserve">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x</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3"/>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5"/>
          <w:sz w:val="22"/>
          <w:szCs w:val="22"/>
        </w:rPr>
        <w:t xml:space="preserve"> </w:t>
      </w:r>
      <w:r w:rsidRPr="006E25D8">
        <w:rPr>
          <w:rFonts w:ascii="Calibri Light" w:eastAsia="Calibri Light" w:hAnsi="Calibri Light" w:cs="Calibri Light"/>
          <w:color w:val="000000" w:themeColor="text1"/>
          <w:spacing w:val="-1"/>
          <w:sz w:val="22"/>
          <w:szCs w:val="22"/>
        </w:rPr>
        <w:t>ea</w:t>
      </w:r>
      <w:r w:rsidRPr="006E25D8">
        <w:rPr>
          <w:rFonts w:ascii="Calibri Light" w:eastAsia="Calibri Light" w:hAnsi="Calibri Light" w:cs="Calibri Light"/>
          <w:color w:val="000000" w:themeColor="text1"/>
          <w:sz w:val="22"/>
          <w:szCs w:val="22"/>
        </w:rPr>
        <w:t>ch</w:t>
      </w:r>
      <w:r w:rsidRPr="006E25D8">
        <w:rPr>
          <w:rFonts w:ascii="Calibri Light" w:eastAsia="Calibri Light" w:hAnsi="Calibri Light" w:cs="Calibri Light"/>
          <w:color w:val="000000" w:themeColor="text1"/>
          <w:spacing w:val="13"/>
          <w:sz w:val="22"/>
          <w:szCs w:val="22"/>
        </w:rPr>
        <w:t xml:space="preserve"> </w:t>
      </w:r>
      <w:r w:rsidRPr="006E25D8">
        <w:rPr>
          <w:rFonts w:ascii="Calibri Light" w:eastAsia="Calibri Light" w:hAnsi="Calibri Light" w:cs="Calibri Light"/>
          <w:color w:val="000000" w:themeColor="text1"/>
          <w:sz w:val="22"/>
          <w:szCs w:val="22"/>
        </w:rPr>
        <w:t>of</w:t>
      </w:r>
      <w:r w:rsidRPr="006E25D8">
        <w:rPr>
          <w:rFonts w:ascii="Calibri Light" w:eastAsia="Calibri Light" w:hAnsi="Calibri Light" w:cs="Calibri Light"/>
          <w:color w:val="000000" w:themeColor="text1"/>
          <w:spacing w:val="14"/>
          <w:sz w:val="22"/>
          <w:szCs w:val="22"/>
        </w:rPr>
        <w:t xml:space="preserve"> </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 xml:space="preserve">e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v</w:t>
      </w:r>
      <w:r w:rsidRPr="006E25D8">
        <w:rPr>
          <w:rFonts w:ascii="Calibri Light" w:eastAsia="Calibri Light" w:hAnsi="Calibri Light" w:cs="Calibri Light"/>
          <w:color w:val="000000" w:themeColor="text1"/>
          <w:sz w:val="22"/>
          <w:szCs w:val="22"/>
        </w:rPr>
        <w:t>ol</w:t>
      </w:r>
      <w:r w:rsidRPr="006E25D8">
        <w:rPr>
          <w:rFonts w:ascii="Calibri Light" w:eastAsia="Calibri Light" w:hAnsi="Calibri Light" w:cs="Calibri Light"/>
          <w:color w:val="000000" w:themeColor="text1"/>
          <w:spacing w:val="-2"/>
          <w:sz w:val="22"/>
          <w:szCs w:val="22"/>
        </w:rPr>
        <w:t>v</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
          <w:sz w:val="22"/>
          <w:szCs w:val="22"/>
        </w:rPr>
        <w:t xml:space="preserve"> </w:t>
      </w:r>
      <w:r w:rsidR="008A0E63">
        <w:rPr>
          <w:rFonts w:ascii="Calibri Light" w:eastAsia="Calibri Light" w:hAnsi="Calibri Light" w:cs="Calibri Light"/>
          <w:color w:val="000000" w:themeColor="text1"/>
          <w:sz w:val="22"/>
          <w:szCs w:val="22"/>
        </w:rPr>
        <w:t>FLP</w:t>
      </w:r>
      <w:r w:rsidR="00B0394A" w:rsidRPr="006E25D8">
        <w:rPr>
          <w:rFonts w:ascii="Calibri Light" w:eastAsia="Calibri Light" w:hAnsi="Calibri Light" w:cs="Calibri Light"/>
          <w:color w:val="000000" w:themeColor="text1"/>
          <w:sz w:val="22"/>
          <w:szCs w:val="22"/>
        </w:rPr>
        <w:t xml:space="preserve"> p</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ogr</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m.</w:t>
      </w:r>
    </w:p>
    <w:p w14:paraId="1198C331" w14:textId="5A1C089D" w:rsidR="002C4775" w:rsidRPr="00817BEE" w:rsidRDefault="00AD5179" w:rsidP="00E85CAA">
      <w:pPr>
        <w:pStyle w:val="Style1"/>
        <w:ind w:left="0"/>
      </w:pPr>
      <w:bookmarkStart w:id="13" w:name="_Toc151475665"/>
      <w:r w:rsidRPr="00817BEE">
        <w:t xml:space="preserve">Role </w:t>
      </w:r>
      <w:r w:rsidR="00CF1D5E">
        <w:t>o</w:t>
      </w:r>
      <w:r w:rsidR="00212BC8" w:rsidRPr="00817BEE">
        <w:t xml:space="preserve">f Learn Local </w:t>
      </w:r>
      <w:r w:rsidR="00817BEE" w:rsidRPr="00817BEE">
        <w:t>Providers</w:t>
      </w:r>
      <w:bookmarkEnd w:id="13"/>
      <w:r w:rsidR="00817BEE" w:rsidRPr="00817BEE">
        <w:t xml:space="preserve"> </w:t>
      </w:r>
    </w:p>
    <w:p w14:paraId="2C84F17D" w14:textId="77777777" w:rsidR="002C4775" w:rsidRPr="006E25D8" w:rsidRDefault="002C4775" w:rsidP="00E85CAA">
      <w:pPr>
        <w:spacing w:before="6" w:line="120" w:lineRule="exact"/>
        <w:rPr>
          <w:color w:val="000000" w:themeColor="text1"/>
          <w:sz w:val="12"/>
          <w:szCs w:val="12"/>
        </w:rPr>
      </w:pPr>
    </w:p>
    <w:p w14:paraId="03311537"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E</w:t>
      </w:r>
      <w:r w:rsidR="00CA01BD" w:rsidRPr="00A03D53">
        <w:rPr>
          <w:rFonts w:ascii="Calibri Light" w:eastAsia="Calibri Light" w:hAnsi="Calibri Light" w:cs="Calibri Light"/>
          <w:iCs/>
          <w:color w:val="000000" w:themeColor="text1"/>
          <w:spacing w:val="-1"/>
          <w:sz w:val="22"/>
          <w:szCs w:val="22"/>
        </w:rPr>
        <w:t>stablish appropriate governance structures to ensure project progress and sustainability</w:t>
      </w:r>
    </w:p>
    <w:p w14:paraId="0D07996E"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D</w:t>
      </w:r>
      <w:r w:rsidR="00CA01BD" w:rsidRPr="00A03D53">
        <w:rPr>
          <w:rFonts w:ascii="Calibri Light" w:eastAsia="Calibri Light" w:hAnsi="Calibri Light" w:cs="Calibri Light"/>
          <w:iCs/>
          <w:color w:val="000000" w:themeColor="text1"/>
          <w:spacing w:val="-1"/>
          <w:sz w:val="22"/>
          <w:szCs w:val="22"/>
        </w:rPr>
        <w:t>evelop   and   provide   learning   opportunities   and   assist participants to develop learning plans</w:t>
      </w:r>
    </w:p>
    <w:p w14:paraId="7795B826" w14:textId="6D1DA6A8"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D</w:t>
      </w:r>
      <w:r w:rsidR="00CA01BD" w:rsidRPr="00A03D53">
        <w:rPr>
          <w:rFonts w:ascii="Calibri Light" w:eastAsia="Calibri Light" w:hAnsi="Calibri Light" w:cs="Calibri Light"/>
          <w:iCs/>
          <w:color w:val="000000" w:themeColor="text1"/>
          <w:spacing w:val="-1"/>
          <w:sz w:val="22"/>
          <w:szCs w:val="22"/>
        </w:rPr>
        <w:t>evelop a sustainable project including engagement and learning strategies and pathways</w:t>
      </w:r>
    </w:p>
    <w:p w14:paraId="45C67A90" w14:textId="5FB8BA0A" w:rsidR="002C4775" w:rsidRPr="00A03D53" w:rsidRDefault="000B6982"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Pr>
          <w:rFonts w:ascii="Calibri Light" w:eastAsia="Calibri Light" w:hAnsi="Calibri Light" w:cs="Calibri Light"/>
          <w:iCs/>
          <w:color w:val="000000" w:themeColor="text1"/>
          <w:spacing w:val="-1"/>
          <w:sz w:val="22"/>
          <w:szCs w:val="22"/>
        </w:rPr>
        <w:t>Participate</w:t>
      </w:r>
      <w:r w:rsidR="00CA01BD" w:rsidRPr="00A03D53">
        <w:rPr>
          <w:rFonts w:ascii="Calibri Light" w:eastAsia="Calibri Light" w:hAnsi="Calibri Light" w:cs="Calibri Light"/>
          <w:iCs/>
          <w:color w:val="000000" w:themeColor="text1"/>
          <w:spacing w:val="-1"/>
          <w:sz w:val="22"/>
          <w:szCs w:val="22"/>
        </w:rPr>
        <w:t xml:space="preserve"> </w:t>
      </w:r>
      <w:r>
        <w:rPr>
          <w:rFonts w:ascii="Calibri Light" w:eastAsia="Calibri Light" w:hAnsi="Calibri Light" w:cs="Calibri Light"/>
          <w:iCs/>
          <w:color w:val="000000" w:themeColor="text1"/>
          <w:spacing w:val="-1"/>
          <w:sz w:val="22"/>
          <w:szCs w:val="22"/>
        </w:rPr>
        <w:t xml:space="preserve">actively in the </w:t>
      </w:r>
      <w:r w:rsidR="00EE1D73" w:rsidRPr="00A03D53">
        <w:rPr>
          <w:rFonts w:ascii="Calibri Light" w:eastAsia="Calibri Light" w:hAnsi="Calibri Light" w:cs="Calibri Light"/>
          <w:iCs/>
          <w:color w:val="000000" w:themeColor="text1"/>
          <w:spacing w:val="-1"/>
          <w:sz w:val="22"/>
          <w:szCs w:val="22"/>
        </w:rPr>
        <w:t>CoP</w:t>
      </w:r>
      <w:r w:rsidR="00CA01BD" w:rsidRPr="00A03D53">
        <w:rPr>
          <w:rFonts w:ascii="Calibri Light" w:eastAsia="Calibri Light" w:hAnsi="Calibri Light" w:cs="Calibri Light"/>
          <w:iCs/>
          <w:color w:val="000000" w:themeColor="text1"/>
          <w:spacing w:val="-1"/>
          <w:sz w:val="22"/>
          <w:szCs w:val="22"/>
        </w:rPr>
        <w:t xml:space="preserve"> by attending meetings and sharing knowledge, skills and experience</w:t>
      </w:r>
    </w:p>
    <w:p w14:paraId="6A58BF1A"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Contribute</w:t>
      </w:r>
      <w:r w:rsidR="00CA01BD" w:rsidRPr="00A03D53">
        <w:rPr>
          <w:rFonts w:ascii="Calibri Light" w:eastAsia="Calibri Light" w:hAnsi="Calibri Light" w:cs="Calibri Light"/>
          <w:iCs/>
          <w:color w:val="000000" w:themeColor="text1"/>
          <w:spacing w:val="-1"/>
          <w:sz w:val="22"/>
          <w:szCs w:val="22"/>
        </w:rPr>
        <w:t xml:space="preserve"> to reports and resource development</w:t>
      </w:r>
    </w:p>
    <w:p w14:paraId="69A82BA6"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Repo</w:t>
      </w:r>
      <w:r w:rsidR="00CA01BD" w:rsidRPr="00A03D53">
        <w:rPr>
          <w:rFonts w:ascii="Calibri Light" w:eastAsia="Calibri Light" w:hAnsi="Calibri Light" w:cs="Calibri Light"/>
          <w:iCs/>
          <w:color w:val="000000" w:themeColor="text1"/>
          <w:spacing w:val="-1"/>
          <w:sz w:val="22"/>
          <w:szCs w:val="22"/>
        </w:rPr>
        <w:t xml:space="preserve">rt risks to project delivery and seek assistance from the </w:t>
      </w:r>
      <w:r w:rsidR="008A0E63" w:rsidRPr="00A03D53">
        <w:rPr>
          <w:rFonts w:ascii="Calibri Light" w:eastAsia="Calibri Light" w:hAnsi="Calibri Light" w:cs="Calibri Light"/>
          <w:iCs/>
          <w:color w:val="000000" w:themeColor="text1"/>
          <w:spacing w:val="-1"/>
          <w:sz w:val="22"/>
          <w:szCs w:val="22"/>
        </w:rPr>
        <w:t>DJSIR</w:t>
      </w:r>
      <w:r w:rsidR="00CA01BD" w:rsidRPr="00A03D53">
        <w:rPr>
          <w:rFonts w:ascii="Calibri Light" w:eastAsia="Calibri Light" w:hAnsi="Calibri Light" w:cs="Calibri Light"/>
          <w:iCs/>
          <w:color w:val="000000" w:themeColor="text1"/>
          <w:spacing w:val="-1"/>
          <w:sz w:val="22"/>
          <w:szCs w:val="22"/>
        </w:rPr>
        <w:t xml:space="preserve"> </w:t>
      </w:r>
      <w:r w:rsidRPr="00A03D53">
        <w:rPr>
          <w:rFonts w:ascii="Calibri Light" w:eastAsia="Calibri Light" w:hAnsi="Calibri Light" w:cs="Calibri Light"/>
          <w:iCs/>
          <w:color w:val="000000" w:themeColor="text1"/>
          <w:spacing w:val="-1"/>
          <w:sz w:val="22"/>
          <w:szCs w:val="22"/>
        </w:rPr>
        <w:t>p</w:t>
      </w:r>
      <w:r w:rsidR="00CA01BD" w:rsidRPr="00A03D53">
        <w:rPr>
          <w:rFonts w:ascii="Calibri Light" w:eastAsia="Calibri Light" w:hAnsi="Calibri Light" w:cs="Calibri Light"/>
          <w:iCs/>
          <w:color w:val="000000" w:themeColor="text1"/>
          <w:spacing w:val="-1"/>
          <w:sz w:val="22"/>
          <w:szCs w:val="22"/>
        </w:rPr>
        <w:t xml:space="preserve">rogram </w:t>
      </w:r>
      <w:r w:rsidRPr="00A03D53">
        <w:rPr>
          <w:rFonts w:ascii="Calibri Light" w:eastAsia="Calibri Light" w:hAnsi="Calibri Light" w:cs="Calibri Light"/>
          <w:iCs/>
          <w:color w:val="000000" w:themeColor="text1"/>
          <w:spacing w:val="-1"/>
          <w:sz w:val="22"/>
          <w:szCs w:val="22"/>
        </w:rPr>
        <w:t>m</w:t>
      </w:r>
      <w:r w:rsidR="00CA01BD" w:rsidRPr="00A03D53">
        <w:rPr>
          <w:rFonts w:ascii="Calibri Light" w:eastAsia="Calibri Light" w:hAnsi="Calibri Light" w:cs="Calibri Light"/>
          <w:iCs/>
          <w:color w:val="000000" w:themeColor="text1"/>
          <w:spacing w:val="-1"/>
          <w:sz w:val="22"/>
          <w:szCs w:val="22"/>
        </w:rPr>
        <w:t>anager</w:t>
      </w:r>
    </w:p>
    <w:p w14:paraId="739F6C06" w14:textId="0435CBD5"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Ma</w:t>
      </w:r>
      <w:r w:rsidR="00CA01BD" w:rsidRPr="00A03D53">
        <w:rPr>
          <w:rFonts w:ascii="Calibri Light" w:eastAsia="Calibri Light" w:hAnsi="Calibri Light" w:cs="Calibri Light"/>
          <w:iCs/>
          <w:color w:val="000000" w:themeColor="text1"/>
          <w:spacing w:val="-1"/>
          <w:sz w:val="22"/>
          <w:szCs w:val="22"/>
        </w:rPr>
        <w:t>intain a focus on program outcomes by participating in or leading evaluation activities to capture outcomes</w:t>
      </w:r>
      <w:r w:rsidR="0068556F">
        <w:rPr>
          <w:rFonts w:ascii="Calibri Light" w:eastAsia="Calibri Light" w:hAnsi="Calibri Light" w:cs="Calibri Light"/>
          <w:iCs/>
          <w:color w:val="000000" w:themeColor="text1"/>
          <w:spacing w:val="-1"/>
          <w:sz w:val="22"/>
          <w:szCs w:val="22"/>
        </w:rPr>
        <w:t>.</w:t>
      </w:r>
    </w:p>
    <w:p w14:paraId="46001186" w14:textId="77E241C5" w:rsidR="002C4775" w:rsidRPr="006E25D8" w:rsidRDefault="00AD5179" w:rsidP="00E85CAA">
      <w:pPr>
        <w:pStyle w:val="Style1"/>
        <w:ind w:left="0"/>
      </w:pPr>
      <w:bookmarkStart w:id="14" w:name="_Toc151475666"/>
      <w:r w:rsidRPr="006E25D8">
        <w:t>Role</w:t>
      </w:r>
      <w:r w:rsidRPr="006E25D8">
        <w:rPr>
          <w:spacing w:val="-5"/>
        </w:rPr>
        <w:t xml:space="preserve"> </w:t>
      </w:r>
      <w:r w:rsidRPr="006E25D8">
        <w:t>of</w:t>
      </w:r>
      <w:r w:rsidRPr="006E25D8">
        <w:rPr>
          <w:spacing w:val="-1"/>
        </w:rPr>
        <w:t xml:space="preserve"> </w:t>
      </w:r>
      <w:r w:rsidR="008A0E63">
        <w:t>DJSIR</w:t>
      </w:r>
      <w:r w:rsidR="00817BEE">
        <w:t xml:space="preserve"> Staff</w:t>
      </w:r>
      <w:bookmarkEnd w:id="14"/>
    </w:p>
    <w:p w14:paraId="0BAD1886" w14:textId="77777777" w:rsidR="002C4775" w:rsidRPr="006E25D8" w:rsidRDefault="002C4775" w:rsidP="00E85CAA">
      <w:pPr>
        <w:spacing w:before="3" w:line="120" w:lineRule="exact"/>
        <w:rPr>
          <w:color w:val="000000" w:themeColor="text1"/>
          <w:sz w:val="12"/>
          <w:szCs w:val="12"/>
        </w:rPr>
      </w:pPr>
    </w:p>
    <w:p w14:paraId="0A92942A" w14:textId="4533280C"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E</w:t>
      </w:r>
      <w:r w:rsidR="00CA01BD" w:rsidRPr="00A03D53">
        <w:rPr>
          <w:rFonts w:ascii="Calibri Light" w:eastAsia="Calibri Light" w:hAnsi="Calibri Light" w:cs="Calibri Light"/>
          <w:iCs/>
          <w:color w:val="000000" w:themeColor="text1"/>
          <w:spacing w:val="-1"/>
          <w:sz w:val="22"/>
          <w:szCs w:val="22"/>
        </w:rPr>
        <w:t xml:space="preserve">stablish the </w:t>
      </w:r>
      <w:r w:rsidR="00EE1D73" w:rsidRPr="00A03D53">
        <w:rPr>
          <w:rFonts w:ascii="Calibri Light" w:eastAsia="Calibri Light" w:hAnsi="Calibri Light" w:cs="Calibri Light"/>
          <w:iCs/>
          <w:color w:val="000000" w:themeColor="text1"/>
          <w:spacing w:val="-1"/>
          <w:sz w:val="22"/>
          <w:szCs w:val="22"/>
        </w:rPr>
        <w:t>CoP</w:t>
      </w:r>
      <w:r w:rsidR="00A7600B">
        <w:rPr>
          <w:rFonts w:ascii="Calibri Light" w:eastAsia="Calibri Light" w:hAnsi="Calibri Light" w:cs="Calibri Light"/>
          <w:iCs/>
          <w:color w:val="000000" w:themeColor="text1"/>
          <w:spacing w:val="-1"/>
          <w:sz w:val="22"/>
          <w:szCs w:val="22"/>
        </w:rPr>
        <w:t>s</w:t>
      </w:r>
      <w:r w:rsidR="00CA01BD" w:rsidRPr="00A03D53">
        <w:rPr>
          <w:rFonts w:ascii="Calibri Light" w:eastAsia="Calibri Light" w:hAnsi="Calibri Light" w:cs="Calibri Light"/>
          <w:iCs/>
          <w:color w:val="000000" w:themeColor="text1"/>
          <w:spacing w:val="-1"/>
          <w:sz w:val="22"/>
          <w:szCs w:val="22"/>
        </w:rPr>
        <w:t xml:space="preserve"> and ensure strong attendance from members</w:t>
      </w:r>
    </w:p>
    <w:p w14:paraId="344ACDAD" w14:textId="1EF6DC52"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O</w:t>
      </w:r>
      <w:r w:rsidR="00CA01BD" w:rsidRPr="00A03D53">
        <w:rPr>
          <w:rFonts w:ascii="Calibri Light" w:eastAsia="Calibri Light" w:hAnsi="Calibri Light" w:cs="Calibri Light"/>
          <w:iCs/>
          <w:color w:val="000000" w:themeColor="text1"/>
          <w:spacing w:val="-1"/>
          <w:sz w:val="22"/>
          <w:szCs w:val="22"/>
        </w:rPr>
        <w:t xml:space="preserve">versee the running of </w:t>
      </w:r>
      <w:r w:rsidR="00613F80">
        <w:rPr>
          <w:rFonts w:ascii="Calibri Light" w:eastAsia="Calibri Light" w:hAnsi="Calibri Light" w:cs="Calibri Light"/>
          <w:iCs/>
          <w:color w:val="000000" w:themeColor="text1"/>
          <w:spacing w:val="-1"/>
          <w:sz w:val="22"/>
          <w:szCs w:val="22"/>
        </w:rPr>
        <w:t xml:space="preserve">the </w:t>
      </w:r>
      <w:r w:rsidR="00CA01BD" w:rsidRPr="00A03D53">
        <w:rPr>
          <w:rFonts w:ascii="Calibri Light" w:eastAsia="Calibri Light" w:hAnsi="Calibri Light" w:cs="Calibri Light"/>
          <w:iCs/>
          <w:color w:val="000000" w:themeColor="text1"/>
          <w:spacing w:val="-1"/>
          <w:sz w:val="22"/>
          <w:szCs w:val="22"/>
        </w:rPr>
        <w:t>program</w:t>
      </w:r>
      <w:r w:rsidR="00613F80">
        <w:rPr>
          <w:rFonts w:ascii="Calibri Light" w:eastAsia="Calibri Light" w:hAnsi="Calibri Light" w:cs="Calibri Light"/>
          <w:iCs/>
          <w:color w:val="000000" w:themeColor="text1"/>
          <w:spacing w:val="-1"/>
          <w:sz w:val="22"/>
          <w:szCs w:val="22"/>
        </w:rPr>
        <w:t>s</w:t>
      </w:r>
    </w:p>
    <w:p w14:paraId="34C12517" w14:textId="4A1102F6"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Coordin</w:t>
      </w:r>
      <w:r w:rsidR="00CA01BD" w:rsidRPr="00A03D53">
        <w:rPr>
          <w:rFonts w:ascii="Calibri Light" w:eastAsia="Calibri Light" w:hAnsi="Calibri Light" w:cs="Calibri Light"/>
          <w:iCs/>
          <w:color w:val="000000" w:themeColor="text1"/>
          <w:spacing w:val="-1"/>
          <w:sz w:val="22"/>
          <w:szCs w:val="22"/>
        </w:rPr>
        <w:t xml:space="preserve">ate workshops, meetings, </w:t>
      </w:r>
      <w:r w:rsidR="00914826" w:rsidRPr="00A03D53">
        <w:rPr>
          <w:rFonts w:ascii="Calibri Light" w:eastAsia="Calibri Light" w:hAnsi="Calibri Light" w:cs="Calibri Light"/>
          <w:iCs/>
          <w:color w:val="000000" w:themeColor="text1"/>
          <w:spacing w:val="-1"/>
          <w:sz w:val="22"/>
          <w:szCs w:val="22"/>
        </w:rPr>
        <w:t>activities,</w:t>
      </w:r>
      <w:r w:rsidR="00CA01BD" w:rsidRPr="00A03D53">
        <w:rPr>
          <w:rFonts w:ascii="Calibri Light" w:eastAsia="Calibri Light" w:hAnsi="Calibri Light" w:cs="Calibri Light"/>
          <w:iCs/>
          <w:color w:val="000000" w:themeColor="text1"/>
          <w:spacing w:val="-1"/>
          <w:sz w:val="22"/>
          <w:szCs w:val="22"/>
        </w:rPr>
        <w:t xml:space="preserve"> and other communication mechanisms</w:t>
      </w:r>
    </w:p>
    <w:p w14:paraId="70B8A284" w14:textId="621A52E1"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Contract</w:t>
      </w:r>
      <w:r w:rsidR="00613F80">
        <w:rPr>
          <w:rFonts w:ascii="Calibri Light" w:eastAsia="Calibri Light" w:hAnsi="Calibri Light" w:cs="Calibri Light"/>
          <w:iCs/>
          <w:color w:val="000000" w:themeColor="text1"/>
          <w:spacing w:val="-1"/>
          <w:sz w:val="22"/>
          <w:szCs w:val="22"/>
        </w:rPr>
        <w:t xml:space="preserve"> </w:t>
      </w:r>
      <w:r w:rsidR="00CA01BD" w:rsidRPr="00A03D53">
        <w:rPr>
          <w:rFonts w:ascii="Calibri Light" w:eastAsia="Calibri Light" w:hAnsi="Calibri Light" w:cs="Calibri Light"/>
          <w:iCs/>
          <w:color w:val="000000" w:themeColor="text1"/>
          <w:spacing w:val="-1"/>
          <w:sz w:val="22"/>
          <w:szCs w:val="22"/>
        </w:rPr>
        <w:t xml:space="preserve">manage, </w:t>
      </w:r>
      <w:r w:rsidR="00914826" w:rsidRPr="00A03D53">
        <w:rPr>
          <w:rFonts w:ascii="Calibri Light" w:eastAsia="Calibri Light" w:hAnsi="Calibri Light" w:cs="Calibri Light"/>
          <w:iCs/>
          <w:color w:val="000000" w:themeColor="text1"/>
          <w:spacing w:val="-1"/>
          <w:sz w:val="22"/>
          <w:szCs w:val="22"/>
        </w:rPr>
        <w:t>monitor,</w:t>
      </w:r>
      <w:r w:rsidR="00CA01BD" w:rsidRPr="00A03D53">
        <w:rPr>
          <w:rFonts w:ascii="Calibri Light" w:eastAsia="Calibri Light" w:hAnsi="Calibri Light" w:cs="Calibri Light"/>
          <w:iCs/>
          <w:color w:val="000000" w:themeColor="text1"/>
          <w:spacing w:val="-1"/>
          <w:sz w:val="22"/>
          <w:szCs w:val="22"/>
        </w:rPr>
        <w:t xml:space="preserve"> and report on program measures and outcomes liaise </w:t>
      </w:r>
      <w:r w:rsidR="00EE1D73" w:rsidRPr="00A03D53">
        <w:rPr>
          <w:rFonts w:ascii="Calibri Light" w:eastAsia="Calibri Light" w:hAnsi="Calibri Light" w:cs="Calibri Light"/>
          <w:iCs/>
          <w:color w:val="000000" w:themeColor="text1"/>
          <w:spacing w:val="-1"/>
          <w:sz w:val="22"/>
          <w:szCs w:val="22"/>
        </w:rPr>
        <w:t xml:space="preserve">between </w:t>
      </w:r>
      <w:r w:rsidR="00B80B9D">
        <w:rPr>
          <w:rFonts w:ascii="Calibri Light" w:eastAsia="Calibri Light" w:hAnsi="Calibri Light" w:cs="Calibri Light"/>
          <w:iCs/>
          <w:color w:val="000000" w:themeColor="text1"/>
          <w:spacing w:val="-1"/>
          <w:sz w:val="22"/>
          <w:szCs w:val="22"/>
        </w:rPr>
        <w:t xml:space="preserve">the </w:t>
      </w:r>
      <w:r w:rsidR="00173545">
        <w:rPr>
          <w:rFonts w:ascii="Calibri Light" w:eastAsia="Calibri Light" w:hAnsi="Calibri Light" w:cs="Calibri Light"/>
          <w:iCs/>
          <w:color w:val="000000" w:themeColor="text1"/>
          <w:spacing w:val="-1"/>
          <w:sz w:val="22"/>
          <w:szCs w:val="22"/>
        </w:rPr>
        <w:t>D</w:t>
      </w:r>
      <w:r w:rsidR="008717FA">
        <w:rPr>
          <w:rFonts w:ascii="Calibri Light" w:eastAsia="Calibri Light" w:hAnsi="Calibri Light" w:cs="Calibri Light"/>
          <w:iCs/>
          <w:color w:val="000000" w:themeColor="text1"/>
          <w:spacing w:val="-1"/>
          <w:sz w:val="22"/>
          <w:szCs w:val="22"/>
        </w:rPr>
        <w:t>epartment,</w:t>
      </w:r>
      <w:r w:rsidR="00B0394A" w:rsidRPr="00A03D53">
        <w:rPr>
          <w:rFonts w:ascii="Calibri Light" w:eastAsia="Calibri Light" w:hAnsi="Calibri Light" w:cs="Calibri Light"/>
          <w:iCs/>
          <w:color w:val="000000" w:themeColor="text1"/>
          <w:spacing w:val="-1"/>
          <w:sz w:val="22"/>
          <w:szCs w:val="22"/>
        </w:rPr>
        <w:t xml:space="preserve"> </w:t>
      </w:r>
      <w:r w:rsidR="00EE1D73" w:rsidRPr="00A03D53">
        <w:rPr>
          <w:rFonts w:ascii="Calibri Light" w:eastAsia="Calibri Light" w:hAnsi="Calibri Light" w:cs="Calibri Light"/>
          <w:iCs/>
          <w:color w:val="000000" w:themeColor="text1"/>
          <w:spacing w:val="-1"/>
          <w:sz w:val="22"/>
          <w:szCs w:val="22"/>
        </w:rPr>
        <w:t>CoP</w:t>
      </w:r>
      <w:r w:rsidR="00B0394A" w:rsidRPr="00A03D53">
        <w:rPr>
          <w:rFonts w:ascii="Calibri Light" w:eastAsia="Calibri Light" w:hAnsi="Calibri Light" w:cs="Calibri Light"/>
          <w:iCs/>
          <w:color w:val="000000" w:themeColor="text1"/>
          <w:spacing w:val="-1"/>
          <w:sz w:val="22"/>
          <w:szCs w:val="22"/>
        </w:rPr>
        <w:t>s</w:t>
      </w:r>
      <w:r w:rsidR="00CA01BD" w:rsidRPr="00A03D53">
        <w:rPr>
          <w:rFonts w:ascii="Calibri Light" w:eastAsia="Calibri Light" w:hAnsi="Calibri Light" w:cs="Calibri Light"/>
          <w:iCs/>
          <w:color w:val="000000" w:themeColor="text1"/>
          <w:spacing w:val="-1"/>
          <w:sz w:val="22"/>
          <w:szCs w:val="22"/>
        </w:rPr>
        <w:t xml:space="preserve"> and participating </w:t>
      </w:r>
      <w:r w:rsidR="0020068A" w:rsidRPr="00A03D53">
        <w:rPr>
          <w:rFonts w:ascii="Calibri Light" w:eastAsia="Calibri Light" w:hAnsi="Calibri Light" w:cs="Calibri Light"/>
          <w:iCs/>
          <w:color w:val="000000" w:themeColor="text1"/>
          <w:spacing w:val="-1"/>
          <w:sz w:val="22"/>
          <w:szCs w:val="22"/>
        </w:rPr>
        <w:t>LLP</w:t>
      </w:r>
      <w:r w:rsidR="00CA01BD" w:rsidRPr="00A03D53">
        <w:rPr>
          <w:rFonts w:ascii="Calibri Light" w:eastAsia="Calibri Light" w:hAnsi="Calibri Light" w:cs="Calibri Light"/>
          <w:iCs/>
          <w:color w:val="000000" w:themeColor="text1"/>
          <w:spacing w:val="-1"/>
          <w:sz w:val="22"/>
          <w:szCs w:val="22"/>
        </w:rPr>
        <w:t>s</w:t>
      </w:r>
    </w:p>
    <w:p w14:paraId="763FA6DF"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U</w:t>
      </w:r>
      <w:r w:rsidR="00CA01BD" w:rsidRPr="00A03D53">
        <w:rPr>
          <w:rFonts w:ascii="Calibri Light" w:eastAsia="Calibri Light" w:hAnsi="Calibri Light" w:cs="Calibri Light"/>
          <w:iCs/>
          <w:color w:val="000000" w:themeColor="text1"/>
          <w:spacing w:val="-1"/>
          <w:sz w:val="22"/>
          <w:szCs w:val="22"/>
        </w:rPr>
        <w:t>ndertake ongoing planning activities throughout the program lifecycle</w:t>
      </w:r>
    </w:p>
    <w:p w14:paraId="02F1C236" w14:textId="1ED95949"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W</w:t>
      </w:r>
      <w:r w:rsidR="00CA01BD" w:rsidRPr="00A03D53">
        <w:rPr>
          <w:rFonts w:ascii="Calibri Light" w:eastAsia="Calibri Light" w:hAnsi="Calibri Light" w:cs="Calibri Light"/>
          <w:iCs/>
          <w:color w:val="000000" w:themeColor="text1"/>
          <w:spacing w:val="-1"/>
          <w:sz w:val="22"/>
          <w:szCs w:val="22"/>
        </w:rPr>
        <w:t xml:space="preserve">ork with new </w:t>
      </w:r>
      <w:r w:rsidR="008A0E63" w:rsidRPr="00A03D53">
        <w:rPr>
          <w:rFonts w:ascii="Calibri Light" w:eastAsia="Calibri Light" w:hAnsi="Calibri Light" w:cs="Calibri Light"/>
          <w:iCs/>
          <w:color w:val="000000" w:themeColor="text1"/>
          <w:spacing w:val="-1"/>
          <w:sz w:val="22"/>
          <w:szCs w:val="22"/>
        </w:rPr>
        <w:t>FLP</w:t>
      </w:r>
      <w:r w:rsidR="00CA01BD" w:rsidRPr="00A03D53">
        <w:rPr>
          <w:rFonts w:ascii="Calibri Light" w:eastAsia="Calibri Light" w:hAnsi="Calibri Light" w:cs="Calibri Light"/>
          <w:iCs/>
          <w:color w:val="000000" w:themeColor="text1"/>
          <w:spacing w:val="-1"/>
          <w:sz w:val="22"/>
          <w:szCs w:val="22"/>
        </w:rPr>
        <w:t xml:space="preserve"> participants and their partners to attend and contribute to </w:t>
      </w:r>
      <w:r w:rsidR="00BD01A3" w:rsidRPr="00A03D53">
        <w:rPr>
          <w:rFonts w:ascii="Calibri Light" w:eastAsia="Calibri Light" w:hAnsi="Calibri Light" w:cs="Calibri Light"/>
          <w:iCs/>
          <w:color w:val="000000" w:themeColor="text1"/>
          <w:spacing w:val="-1"/>
          <w:sz w:val="22"/>
          <w:szCs w:val="22"/>
        </w:rPr>
        <w:t>CoPs</w:t>
      </w:r>
      <w:r w:rsidR="0068556F">
        <w:rPr>
          <w:rFonts w:ascii="Calibri Light" w:eastAsia="Calibri Light" w:hAnsi="Calibri Light" w:cs="Calibri Light"/>
          <w:iCs/>
          <w:color w:val="000000" w:themeColor="text1"/>
          <w:spacing w:val="-1"/>
          <w:sz w:val="22"/>
          <w:szCs w:val="22"/>
        </w:rPr>
        <w:t>.</w:t>
      </w:r>
    </w:p>
    <w:p w14:paraId="0F6A16D0" w14:textId="77777777" w:rsidR="002C4775" w:rsidRPr="006E25D8" w:rsidRDefault="00AD5179" w:rsidP="00E85CAA">
      <w:pPr>
        <w:pStyle w:val="Style1"/>
        <w:ind w:left="0"/>
      </w:pPr>
      <w:bookmarkStart w:id="15" w:name="_Toc151475667"/>
      <w:r w:rsidRPr="006E25D8">
        <w:t>Role</w:t>
      </w:r>
      <w:r w:rsidRPr="006E25D8">
        <w:rPr>
          <w:spacing w:val="-5"/>
        </w:rPr>
        <w:t xml:space="preserve"> </w:t>
      </w:r>
      <w:r w:rsidR="00212BC8">
        <w:t>o</w:t>
      </w:r>
      <w:r w:rsidR="00212BC8" w:rsidRPr="006E25D8">
        <w:t>f</w:t>
      </w:r>
      <w:r w:rsidR="00212BC8" w:rsidRPr="006E25D8">
        <w:rPr>
          <w:spacing w:val="-1"/>
        </w:rPr>
        <w:t xml:space="preserve"> </w:t>
      </w:r>
      <w:r w:rsidR="00212BC8" w:rsidRPr="006E25D8">
        <w:rPr>
          <w:spacing w:val="-4"/>
        </w:rPr>
        <w:t>C</w:t>
      </w:r>
      <w:r w:rsidR="00212BC8" w:rsidRPr="006E25D8">
        <w:t>o</w:t>
      </w:r>
      <w:r w:rsidR="00212BC8" w:rsidRPr="006E25D8">
        <w:rPr>
          <w:spacing w:val="-5"/>
        </w:rPr>
        <w:t>m</w:t>
      </w:r>
      <w:r w:rsidR="00212BC8" w:rsidRPr="006E25D8">
        <w:t>m</w:t>
      </w:r>
      <w:r w:rsidR="00212BC8" w:rsidRPr="006E25D8">
        <w:rPr>
          <w:spacing w:val="-2"/>
        </w:rPr>
        <w:t>un</w:t>
      </w:r>
      <w:r w:rsidR="00212BC8" w:rsidRPr="006E25D8">
        <w:t>ity</w:t>
      </w:r>
      <w:r w:rsidR="00212BC8" w:rsidRPr="006E25D8">
        <w:rPr>
          <w:spacing w:val="-4"/>
        </w:rPr>
        <w:t xml:space="preserve"> </w:t>
      </w:r>
      <w:r w:rsidR="00212BC8">
        <w:t>o</w:t>
      </w:r>
      <w:r w:rsidR="00212BC8" w:rsidRPr="006E25D8">
        <w:t>f</w:t>
      </w:r>
      <w:r w:rsidR="00212BC8" w:rsidRPr="006E25D8">
        <w:rPr>
          <w:spacing w:val="-1"/>
        </w:rPr>
        <w:t xml:space="preserve"> </w:t>
      </w:r>
      <w:r w:rsidR="00212BC8" w:rsidRPr="006E25D8">
        <w:rPr>
          <w:spacing w:val="-2"/>
        </w:rPr>
        <w:t>P</w:t>
      </w:r>
      <w:r w:rsidR="00212BC8" w:rsidRPr="006E25D8">
        <w:rPr>
          <w:spacing w:val="-1"/>
        </w:rPr>
        <w:t>r</w:t>
      </w:r>
      <w:r w:rsidR="00212BC8" w:rsidRPr="006E25D8">
        <w:t>a</w:t>
      </w:r>
      <w:r w:rsidR="00212BC8" w:rsidRPr="006E25D8">
        <w:rPr>
          <w:spacing w:val="-1"/>
        </w:rPr>
        <w:t>c</w:t>
      </w:r>
      <w:r w:rsidR="00212BC8" w:rsidRPr="006E25D8">
        <w:t>t</w:t>
      </w:r>
      <w:r w:rsidR="00212BC8" w:rsidRPr="006E25D8">
        <w:rPr>
          <w:spacing w:val="-2"/>
        </w:rPr>
        <w:t>i</w:t>
      </w:r>
      <w:r w:rsidR="00212BC8" w:rsidRPr="006E25D8">
        <w:rPr>
          <w:spacing w:val="-1"/>
        </w:rPr>
        <w:t>c</w:t>
      </w:r>
      <w:r w:rsidR="00212BC8" w:rsidRPr="006E25D8">
        <w:t>e</w:t>
      </w:r>
      <w:r w:rsidR="00212BC8" w:rsidRPr="006E25D8">
        <w:rPr>
          <w:spacing w:val="-2"/>
        </w:rPr>
        <w:t xml:space="preserve"> </w:t>
      </w:r>
      <w:r w:rsidRPr="006E25D8">
        <w:rPr>
          <w:spacing w:val="-4"/>
        </w:rPr>
        <w:t>Gr</w:t>
      </w:r>
      <w:r w:rsidRPr="006E25D8">
        <w:t>ou</w:t>
      </w:r>
      <w:r w:rsidRPr="006E25D8">
        <w:rPr>
          <w:spacing w:val="-2"/>
        </w:rPr>
        <w:t>ps</w:t>
      </w:r>
      <w:bookmarkEnd w:id="15"/>
    </w:p>
    <w:p w14:paraId="73F9EAE6" w14:textId="77777777" w:rsidR="002C4775" w:rsidRPr="006E25D8" w:rsidRDefault="002C4775" w:rsidP="00E85CAA">
      <w:pPr>
        <w:spacing w:before="6" w:line="120" w:lineRule="exact"/>
        <w:rPr>
          <w:color w:val="000000" w:themeColor="text1"/>
          <w:sz w:val="12"/>
          <w:szCs w:val="12"/>
        </w:rPr>
      </w:pPr>
    </w:p>
    <w:p w14:paraId="55B56261"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B</w:t>
      </w:r>
      <w:r w:rsidR="00CA01BD" w:rsidRPr="00A03D53">
        <w:rPr>
          <w:rFonts w:ascii="Calibri Light" w:eastAsia="Calibri Light" w:hAnsi="Calibri Light" w:cs="Calibri Light"/>
          <w:iCs/>
          <w:color w:val="000000" w:themeColor="text1"/>
          <w:spacing w:val="-1"/>
          <w:sz w:val="22"/>
          <w:szCs w:val="22"/>
        </w:rPr>
        <w:t>uild effective management and collaborative leadership</w:t>
      </w:r>
    </w:p>
    <w:p w14:paraId="2A8C0193" w14:textId="065DA70F"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B</w:t>
      </w:r>
      <w:r w:rsidR="00CA01BD" w:rsidRPr="00A03D53">
        <w:rPr>
          <w:rFonts w:ascii="Calibri Light" w:eastAsia="Calibri Light" w:hAnsi="Calibri Light" w:cs="Calibri Light"/>
          <w:iCs/>
          <w:color w:val="000000" w:themeColor="text1"/>
          <w:spacing w:val="-1"/>
          <w:sz w:val="22"/>
          <w:szCs w:val="22"/>
        </w:rPr>
        <w:t xml:space="preserve">uild trust across Learn </w:t>
      </w:r>
      <w:r w:rsidR="005F43EC" w:rsidRPr="00A03D53">
        <w:rPr>
          <w:rFonts w:ascii="Calibri Light" w:eastAsia="Calibri Light" w:hAnsi="Calibri Light" w:cs="Calibri Light"/>
          <w:iCs/>
          <w:color w:val="000000" w:themeColor="text1"/>
          <w:spacing w:val="-1"/>
          <w:sz w:val="22"/>
          <w:szCs w:val="22"/>
        </w:rPr>
        <w:t>Local provider</w:t>
      </w:r>
      <w:r w:rsidR="00CA01BD" w:rsidRPr="00A03D53">
        <w:rPr>
          <w:rFonts w:ascii="Calibri Light" w:eastAsia="Calibri Light" w:hAnsi="Calibri Light" w:cs="Calibri Light"/>
          <w:iCs/>
          <w:color w:val="000000" w:themeColor="text1"/>
          <w:spacing w:val="-1"/>
          <w:sz w:val="22"/>
          <w:szCs w:val="22"/>
        </w:rPr>
        <w:t xml:space="preserve"> networks</w:t>
      </w:r>
    </w:p>
    <w:p w14:paraId="5825322D"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lastRenderedPageBreak/>
        <w:t>D</w:t>
      </w:r>
      <w:r w:rsidR="00CA01BD" w:rsidRPr="00A03D53">
        <w:rPr>
          <w:rFonts w:ascii="Calibri Light" w:eastAsia="Calibri Light" w:hAnsi="Calibri Light" w:cs="Calibri Light"/>
          <w:iCs/>
          <w:color w:val="000000" w:themeColor="text1"/>
          <w:spacing w:val="-1"/>
          <w:sz w:val="22"/>
          <w:szCs w:val="22"/>
        </w:rPr>
        <w:t>evelop members’ capabilities and professional skills by building and exchanging knowledge, sharing experience, values, and expert insights</w:t>
      </w:r>
    </w:p>
    <w:p w14:paraId="2602D705"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H</w:t>
      </w:r>
      <w:r w:rsidR="00CA01BD" w:rsidRPr="00A03D53">
        <w:rPr>
          <w:rFonts w:ascii="Calibri Light" w:eastAsia="Calibri Light" w:hAnsi="Calibri Light" w:cs="Calibri Light"/>
          <w:iCs/>
          <w:color w:val="000000" w:themeColor="text1"/>
          <w:spacing w:val="-1"/>
          <w:sz w:val="22"/>
          <w:szCs w:val="22"/>
        </w:rPr>
        <w:t>elp participants address actual or potential problems</w:t>
      </w:r>
    </w:p>
    <w:p w14:paraId="55FF9928" w14:textId="21717F68"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A</w:t>
      </w:r>
      <w:r w:rsidR="00CA01BD" w:rsidRPr="00A03D53">
        <w:rPr>
          <w:rFonts w:ascii="Calibri Light" w:eastAsia="Calibri Light" w:hAnsi="Calibri Light" w:cs="Calibri Light"/>
          <w:iCs/>
          <w:color w:val="000000" w:themeColor="text1"/>
          <w:spacing w:val="-1"/>
          <w:sz w:val="22"/>
          <w:szCs w:val="22"/>
        </w:rPr>
        <w:t>ssist in the transfer of good practice</w:t>
      </w:r>
    </w:p>
    <w:p w14:paraId="49A3722A" w14:textId="15EE393C"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C</w:t>
      </w:r>
      <w:r w:rsidR="00CA01BD" w:rsidRPr="00A03D53">
        <w:rPr>
          <w:rFonts w:ascii="Calibri Light" w:eastAsia="Calibri Light" w:hAnsi="Calibri Light" w:cs="Calibri Light"/>
          <w:iCs/>
          <w:color w:val="000000" w:themeColor="text1"/>
          <w:spacing w:val="-1"/>
          <w:sz w:val="22"/>
          <w:szCs w:val="22"/>
        </w:rPr>
        <w:t>apture the ‘practice’ that underpins the community (</w:t>
      </w:r>
      <w:r w:rsidR="00914826" w:rsidRPr="00A03D53">
        <w:rPr>
          <w:rFonts w:ascii="Calibri Light" w:eastAsia="Calibri Light" w:hAnsi="Calibri Light" w:cs="Calibri Light"/>
          <w:iCs/>
          <w:color w:val="000000" w:themeColor="text1"/>
          <w:spacing w:val="-1"/>
          <w:sz w:val="22"/>
          <w:szCs w:val="22"/>
        </w:rPr>
        <w:t>e.g.,</w:t>
      </w:r>
      <w:r w:rsidR="00CA01BD" w:rsidRPr="00A03D53">
        <w:rPr>
          <w:rFonts w:ascii="Calibri Light" w:eastAsia="Calibri Light" w:hAnsi="Calibri Light" w:cs="Calibri Light"/>
          <w:iCs/>
          <w:color w:val="000000" w:themeColor="text1"/>
          <w:spacing w:val="-1"/>
          <w:sz w:val="22"/>
          <w:szCs w:val="22"/>
        </w:rPr>
        <w:t xml:space="preserve"> </w:t>
      </w:r>
      <w:r w:rsidR="00B80B9D">
        <w:rPr>
          <w:rFonts w:ascii="Calibri Light" w:eastAsia="Calibri Light" w:hAnsi="Calibri Light" w:cs="Calibri Light"/>
          <w:iCs/>
          <w:color w:val="000000" w:themeColor="text1"/>
          <w:spacing w:val="-1"/>
          <w:sz w:val="22"/>
          <w:szCs w:val="22"/>
        </w:rPr>
        <w:t>t</w:t>
      </w:r>
      <w:r w:rsidRPr="00A03D53">
        <w:rPr>
          <w:rFonts w:ascii="Calibri Light" w:eastAsia="Calibri Light" w:hAnsi="Calibri Light" w:cs="Calibri Light"/>
          <w:iCs/>
          <w:color w:val="000000" w:themeColor="text1"/>
          <w:spacing w:val="-1"/>
          <w:sz w:val="22"/>
          <w:szCs w:val="22"/>
        </w:rPr>
        <w:t>he</w:t>
      </w:r>
      <w:r w:rsidR="00CA01BD" w:rsidRPr="00A03D53">
        <w:rPr>
          <w:rFonts w:ascii="Calibri Light" w:eastAsia="Calibri Light" w:hAnsi="Calibri Light" w:cs="Calibri Light"/>
          <w:iCs/>
          <w:color w:val="000000" w:themeColor="text1"/>
          <w:spacing w:val="-1"/>
          <w:sz w:val="22"/>
          <w:szCs w:val="22"/>
        </w:rPr>
        <w:t xml:space="preserve"> ideas, stories and documents that community members share)</w:t>
      </w:r>
    </w:p>
    <w:p w14:paraId="1E5F9EE9"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P</w:t>
      </w:r>
      <w:r w:rsidR="00CA01BD" w:rsidRPr="00A03D53">
        <w:rPr>
          <w:rFonts w:ascii="Calibri Light" w:eastAsia="Calibri Light" w:hAnsi="Calibri Light" w:cs="Calibri Light"/>
          <w:iCs/>
          <w:color w:val="000000" w:themeColor="text1"/>
          <w:spacing w:val="-1"/>
          <w:sz w:val="22"/>
          <w:szCs w:val="22"/>
        </w:rPr>
        <w:t>roduce long-term benefits for service provision</w:t>
      </w:r>
    </w:p>
    <w:p w14:paraId="55600877" w14:textId="1343141F" w:rsidR="008A0E63" w:rsidRPr="00A03D53" w:rsidRDefault="00613F80"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Pr>
          <w:rFonts w:ascii="Calibri Light" w:eastAsia="Calibri Light" w:hAnsi="Calibri Light" w:cs="Calibri Light"/>
          <w:iCs/>
          <w:color w:val="000000" w:themeColor="text1"/>
          <w:spacing w:val="-1"/>
          <w:sz w:val="22"/>
          <w:szCs w:val="22"/>
        </w:rPr>
        <w:t xml:space="preserve">Provide </w:t>
      </w:r>
      <w:r w:rsidR="00AD5179" w:rsidRPr="00A03D53">
        <w:rPr>
          <w:rFonts w:ascii="Calibri Light" w:eastAsia="Calibri Light" w:hAnsi="Calibri Light" w:cs="Calibri Light"/>
          <w:iCs/>
          <w:color w:val="000000" w:themeColor="text1"/>
          <w:spacing w:val="-1"/>
          <w:sz w:val="22"/>
          <w:szCs w:val="22"/>
        </w:rPr>
        <w:t xml:space="preserve">opportunities for </w:t>
      </w:r>
      <w:r>
        <w:rPr>
          <w:rFonts w:ascii="Calibri Light" w:eastAsia="Calibri Light" w:hAnsi="Calibri Light" w:cs="Calibri Light"/>
          <w:iCs/>
          <w:color w:val="000000" w:themeColor="text1"/>
          <w:spacing w:val="-1"/>
          <w:sz w:val="22"/>
          <w:szCs w:val="22"/>
        </w:rPr>
        <w:t>LLP participants</w:t>
      </w:r>
      <w:r w:rsidR="00AD5179" w:rsidRPr="00A03D53">
        <w:rPr>
          <w:rFonts w:ascii="Calibri Light" w:eastAsia="Calibri Light" w:hAnsi="Calibri Light" w:cs="Calibri Light"/>
          <w:iCs/>
          <w:color w:val="000000" w:themeColor="text1"/>
          <w:spacing w:val="-1"/>
          <w:sz w:val="22"/>
          <w:szCs w:val="22"/>
        </w:rPr>
        <w:t xml:space="preserve"> to de-brief and talk about the impact</w:t>
      </w:r>
      <w:r>
        <w:rPr>
          <w:rFonts w:ascii="Calibri Light" w:eastAsia="Calibri Light" w:hAnsi="Calibri Light" w:cs="Calibri Light"/>
          <w:iCs/>
          <w:color w:val="000000" w:themeColor="text1"/>
          <w:spacing w:val="-1"/>
          <w:sz w:val="22"/>
          <w:szCs w:val="22"/>
        </w:rPr>
        <w:t xml:space="preserve"> </w:t>
      </w:r>
      <w:r w:rsidR="00D95C2A" w:rsidRPr="00A03D53">
        <w:rPr>
          <w:rFonts w:ascii="Calibri Light" w:eastAsia="Calibri Light" w:hAnsi="Calibri Light" w:cs="Calibri Light"/>
          <w:iCs/>
          <w:color w:val="000000" w:themeColor="text1"/>
          <w:spacing w:val="-1"/>
          <w:sz w:val="22"/>
          <w:szCs w:val="22"/>
        </w:rPr>
        <w:t>of their work</w:t>
      </w:r>
      <w:r w:rsidR="00D95C2A">
        <w:rPr>
          <w:rFonts w:ascii="Calibri Light" w:eastAsia="Calibri Light" w:hAnsi="Calibri Light" w:cs="Calibri Light"/>
          <w:iCs/>
          <w:color w:val="000000" w:themeColor="text1"/>
          <w:spacing w:val="-1"/>
          <w:sz w:val="22"/>
          <w:szCs w:val="22"/>
        </w:rPr>
        <w:t xml:space="preserve"> </w:t>
      </w:r>
      <w:r>
        <w:rPr>
          <w:rFonts w:ascii="Calibri Light" w:eastAsia="Calibri Light" w:hAnsi="Calibri Light" w:cs="Calibri Light"/>
          <w:iCs/>
          <w:color w:val="000000" w:themeColor="text1"/>
          <w:spacing w:val="-1"/>
          <w:sz w:val="22"/>
          <w:szCs w:val="22"/>
        </w:rPr>
        <w:t>on them</w:t>
      </w:r>
      <w:r w:rsidR="00A7600B">
        <w:rPr>
          <w:rFonts w:ascii="Calibri Light" w:eastAsia="Calibri Light" w:hAnsi="Calibri Light" w:cs="Calibri Light"/>
          <w:iCs/>
          <w:color w:val="000000" w:themeColor="text1"/>
          <w:spacing w:val="-1"/>
          <w:sz w:val="22"/>
          <w:szCs w:val="22"/>
        </w:rPr>
        <w:t>, both</w:t>
      </w:r>
      <w:r>
        <w:rPr>
          <w:rFonts w:ascii="Calibri Light" w:eastAsia="Calibri Light" w:hAnsi="Calibri Light" w:cs="Calibri Light"/>
          <w:iCs/>
          <w:color w:val="000000" w:themeColor="text1"/>
          <w:spacing w:val="-1"/>
          <w:sz w:val="22"/>
          <w:szCs w:val="22"/>
        </w:rPr>
        <w:t xml:space="preserve"> professionally and personally</w:t>
      </w:r>
      <w:r w:rsidR="0068556F">
        <w:rPr>
          <w:rFonts w:ascii="Calibri Light" w:eastAsia="Calibri Light" w:hAnsi="Calibri Light" w:cs="Calibri Light"/>
          <w:iCs/>
          <w:color w:val="000000" w:themeColor="text1"/>
          <w:spacing w:val="-1"/>
          <w:sz w:val="22"/>
          <w:szCs w:val="22"/>
        </w:rPr>
        <w:t>.</w:t>
      </w:r>
    </w:p>
    <w:p w14:paraId="6031A36E" w14:textId="68C2B1BE" w:rsidR="002C4775" w:rsidRPr="006E25D8" w:rsidRDefault="00AD5179" w:rsidP="00E85CAA">
      <w:pPr>
        <w:pStyle w:val="Style1"/>
        <w:ind w:left="0"/>
      </w:pPr>
      <w:bookmarkStart w:id="16" w:name="_Toc151475668"/>
      <w:r w:rsidRPr="006E25D8">
        <w:t>S</w:t>
      </w:r>
      <w:r w:rsidRPr="006E25D8">
        <w:rPr>
          <w:spacing w:val="3"/>
        </w:rPr>
        <w:t>ub</w:t>
      </w:r>
      <w:r w:rsidRPr="006E25D8">
        <w:t>j</w:t>
      </w:r>
      <w:r w:rsidRPr="006E25D8">
        <w:rPr>
          <w:spacing w:val="3"/>
        </w:rPr>
        <w:t>ec</w:t>
      </w:r>
      <w:r w:rsidRPr="006E25D8">
        <w:t>t</w:t>
      </w:r>
      <w:r w:rsidRPr="006E25D8">
        <w:rPr>
          <w:spacing w:val="5"/>
        </w:rPr>
        <w:t xml:space="preserve"> </w:t>
      </w:r>
      <w:r w:rsidR="00CF1D5E">
        <w:rPr>
          <w:spacing w:val="1"/>
        </w:rPr>
        <w:t>M</w:t>
      </w:r>
      <w:r w:rsidRPr="006E25D8">
        <w:t>a</w:t>
      </w:r>
      <w:r w:rsidRPr="006E25D8">
        <w:rPr>
          <w:spacing w:val="-1"/>
        </w:rPr>
        <w:t>tt</w:t>
      </w:r>
      <w:r w:rsidRPr="006E25D8">
        <w:rPr>
          <w:spacing w:val="3"/>
        </w:rPr>
        <w:t>e</w:t>
      </w:r>
      <w:r w:rsidRPr="006E25D8">
        <w:t>r</w:t>
      </w:r>
      <w:r w:rsidRPr="006E25D8">
        <w:rPr>
          <w:spacing w:val="7"/>
        </w:rPr>
        <w:t xml:space="preserve"> </w:t>
      </w:r>
      <w:r w:rsidR="00CF1D5E">
        <w:rPr>
          <w:spacing w:val="-2"/>
        </w:rPr>
        <w:t>E</w:t>
      </w:r>
      <w:r w:rsidRPr="006E25D8">
        <w:t>xp</w:t>
      </w:r>
      <w:r w:rsidRPr="006E25D8">
        <w:rPr>
          <w:spacing w:val="3"/>
        </w:rPr>
        <w:t>e</w:t>
      </w:r>
      <w:r w:rsidRPr="006E25D8">
        <w:rPr>
          <w:spacing w:val="1"/>
        </w:rPr>
        <w:t>r</w:t>
      </w:r>
      <w:r w:rsidRPr="006E25D8">
        <w:rPr>
          <w:spacing w:val="3"/>
        </w:rPr>
        <w:t>t</w:t>
      </w:r>
      <w:r w:rsidRPr="006E25D8">
        <w:t>s</w:t>
      </w:r>
      <w:bookmarkEnd w:id="16"/>
    </w:p>
    <w:p w14:paraId="6B57A9DF" w14:textId="77777777" w:rsidR="002C4775" w:rsidRPr="006E25D8" w:rsidRDefault="002C4775" w:rsidP="00E85CAA">
      <w:pPr>
        <w:spacing w:before="14" w:line="220" w:lineRule="exact"/>
        <w:rPr>
          <w:color w:val="000000" w:themeColor="text1"/>
          <w:sz w:val="22"/>
          <w:szCs w:val="22"/>
        </w:rPr>
      </w:pPr>
    </w:p>
    <w:p w14:paraId="1D1CB3F8" w14:textId="4C1F6F7C" w:rsidR="002C4775" w:rsidRPr="006E25D8" w:rsidRDefault="00AD5179" w:rsidP="00E85CAA">
      <w:pPr>
        <w:ind w:right="306"/>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C</w:t>
      </w:r>
      <w:r w:rsidR="00B80B9D">
        <w:rPr>
          <w:rFonts w:ascii="Calibri Light" w:eastAsia="Calibri Light" w:hAnsi="Calibri Light" w:cs="Calibri Light"/>
          <w:color w:val="000000" w:themeColor="text1"/>
          <w:sz w:val="22"/>
          <w:szCs w:val="22"/>
        </w:rPr>
        <w:t>oP</w:t>
      </w:r>
      <w:r w:rsidRPr="006E25D8">
        <w:rPr>
          <w:rFonts w:ascii="Calibri Light" w:eastAsia="Calibri Light" w:hAnsi="Calibri Light" w:cs="Calibri Light"/>
          <w:color w:val="000000" w:themeColor="text1"/>
          <w:sz w:val="22"/>
          <w:szCs w:val="22"/>
        </w:rPr>
        <w:t xml:space="preserve"> p</w:t>
      </w:r>
      <w:r w:rsidR="00CA01BD" w:rsidRPr="006E25D8">
        <w:rPr>
          <w:rFonts w:ascii="Calibri Light" w:eastAsia="Calibri Light" w:hAnsi="Calibri Light" w:cs="Calibri Light"/>
          <w:color w:val="000000" w:themeColor="text1"/>
          <w:sz w:val="22"/>
          <w:szCs w:val="22"/>
        </w:rPr>
        <w:t>art</w:t>
      </w:r>
      <w:r w:rsidR="00CA01BD" w:rsidRPr="006E25D8">
        <w:rPr>
          <w:rFonts w:ascii="Calibri Light" w:eastAsia="Calibri Light" w:hAnsi="Calibri Light" w:cs="Calibri Light"/>
          <w:color w:val="000000" w:themeColor="text1"/>
          <w:spacing w:val="-1"/>
          <w:sz w:val="22"/>
          <w:szCs w:val="22"/>
        </w:rPr>
        <w:t>i</w:t>
      </w:r>
      <w:r w:rsidR="00CA01BD" w:rsidRPr="006E25D8">
        <w:rPr>
          <w:rFonts w:ascii="Calibri Light" w:eastAsia="Calibri Light" w:hAnsi="Calibri Light" w:cs="Calibri Light"/>
          <w:color w:val="000000" w:themeColor="text1"/>
          <w:sz w:val="22"/>
          <w:szCs w:val="22"/>
        </w:rPr>
        <w:t>c</w:t>
      </w:r>
      <w:r w:rsidR="00CA01BD" w:rsidRPr="006E25D8">
        <w:rPr>
          <w:rFonts w:ascii="Calibri Light" w:eastAsia="Calibri Light" w:hAnsi="Calibri Light" w:cs="Calibri Light"/>
          <w:color w:val="000000" w:themeColor="text1"/>
          <w:spacing w:val="-1"/>
          <w:sz w:val="22"/>
          <w:szCs w:val="22"/>
        </w:rPr>
        <w:t>i</w:t>
      </w:r>
      <w:r w:rsidR="00CA01BD" w:rsidRPr="006E25D8">
        <w:rPr>
          <w:rFonts w:ascii="Calibri Light" w:eastAsia="Calibri Light" w:hAnsi="Calibri Light" w:cs="Calibri Light"/>
          <w:color w:val="000000" w:themeColor="text1"/>
          <w:sz w:val="22"/>
          <w:szCs w:val="22"/>
        </w:rPr>
        <w:t>pants</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may</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a</w:t>
      </w:r>
      <w:r w:rsidR="00CA01BD" w:rsidRPr="006E25D8">
        <w:rPr>
          <w:rFonts w:ascii="Calibri Light" w:eastAsia="Calibri Light" w:hAnsi="Calibri Light" w:cs="Calibri Light"/>
          <w:color w:val="000000" w:themeColor="text1"/>
          <w:spacing w:val="-1"/>
          <w:sz w:val="22"/>
          <w:szCs w:val="22"/>
        </w:rPr>
        <w:t>l</w:t>
      </w:r>
      <w:r w:rsidR="00CA01BD" w:rsidRPr="006E25D8">
        <w:rPr>
          <w:rFonts w:ascii="Calibri Light" w:eastAsia="Calibri Light" w:hAnsi="Calibri Light" w:cs="Calibri Light"/>
          <w:color w:val="000000" w:themeColor="text1"/>
          <w:spacing w:val="1"/>
          <w:sz w:val="22"/>
          <w:szCs w:val="22"/>
        </w:rPr>
        <w:t>s</w:t>
      </w:r>
      <w:r w:rsidR="00CA01BD" w:rsidRPr="006E25D8">
        <w:rPr>
          <w:rFonts w:ascii="Calibri Light" w:eastAsia="Calibri Light" w:hAnsi="Calibri Light" w:cs="Calibri Light"/>
          <w:color w:val="000000" w:themeColor="text1"/>
          <w:sz w:val="22"/>
          <w:szCs w:val="22"/>
        </w:rPr>
        <w:t>o id</w:t>
      </w:r>
      <w:r w:rsidR="00CA01BD" w:rsidRPr="006E25D8">
        <w:rPr>
          <w:rFonts w:ascii="Calibri Light" w:eastAsia="Calibri Light" w:hAnsi="Calibri Light" w:cs="Calibri Light"/>
          <w:color w:val="000000" w:themeColor="text1"/>
          <w:spacing w:val="-1"/>
          <w:sz w:val="22"/>
          <w:szCs w:val="22"/>
        </w:rPr>
        <w:t>e</w:t>
      </w:r>
      <w:r w:rsidR="00CA01BD" w:rsidRPr="006E25D8">
        <w:rPr>
          <w:rFonts w:ascii="Calibri Light" w:eastAsia="Calibri Light" w:hAnsi="Calibri Light" w:cs="Calibri Light"/>
          <w:color w:val="000000" w:themeColor="text1"/>
          <w:sz w:val="22"/>
          <w:szCs w:val="22"/>
        </w:rPr>
        <w:t>nt</w:t>
      </w:r>
      <w:r w:rsidR="00CA01BD" w:rsidRPr="006E25D8">
        <w:rPr>
          <w:rFonts w:ascii="Calibri Light" w:eastAsia="Calibri Light" w:hAnsi="Calibri Light" w:cs="Calibri Light"/>
          <w:color w:val="000000" w:themeColor="text1"/>
          <w:spacing w:val="-3"/>
          <w:sz w:val="22"/>
          <w:szCs w:val="22"/>
        </w:rPr>
        <w:t>i</w:t>
      </w:r>
      <w:r w:rsidR="00CA01BD" w:rsidRPr="006E25D8">
        <w:rPr>
          <w:rFonts w:ascii="Calibri Light" w:eastAsia="Calibri Light" w:hAnsi="Calibri Light" w:cs="Calibri Light"/>
          <w:color w:val="000000" w:themeColor="text1"/>
          <w:spacing w:val="1"/>
          <w:sz w:val="22"/>
          <w:szCs w:val="22"/>
        </w:rPr>
        <w:t>f</w:t>
      </w:r>
      <w:r w:rsidR="00CA01BD" w:rsidRPr="006E25D8">
        <w:rPr>
          <w:rFonts w:ascii="Calibri Light" w:eastAsia="Calibri Light" w:hAnsi="Calibri Light" w:cs="Calibri Light"/>
          <w:color w:val="000000" w:themeColor="text1"/>
          <w:sz w:val="22"/>
          <w:szCs w:val="22"/>
        </w:rPr>
        <w:t>y</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1"/>
          <w:sz w:val="22"/>
          <w:szCs w:val="22"/>
        </w:rPr>
        <w:t>s</w:t>
      </w:r>
      <w:r w:rsidR="00CA01BD" w:rsidRPr="006E25D8">
        <w:rPr>
          <w:rFonts w:ascii="Calibri Light" w:eastAsia="Calibri Light" w:hAnsi="Calibri Light" w:cs="Calibri Light"/>
          <w:color w:val="000000" w:themeColor="text1"/>
          <w:spacing w:val="-2"/>
          <w:sz w:val="22"/>
          <w:szCs w:val="22"/>
        </w:rPr>
        <w:t>u</w:t>
      </w:r>
      <w:r w:rsidR="00CA01BD" w:rsidRPr="006E25D8">
        <w:rPr>
          <w:rFonts w:ascii="Calibri Light" w:eastAsia="Calibri Light" w:hAnsi="Calibri Light" w:cs="Calibri Light"/>
          <w:color w:val="000000" w:themeColor="text1"/>
          <w:sz w:val="22"/>
          <w:szCs w:val="22"/>
        </w:rPr>
        <w:t>bj</w:t>
      </w:r>
      <w:r w:rsidR="00CA01BD" w:rsidRPr="006E25D8">
        <w:rPr>
          <w:rFonts w:ascii="Calibri Light" w:eastAsia="Calibri Light" w:hAnsi="Calibri Light" w:cs="Calibri Light"/>
          <w:color w:val="000000" w:themeColor="text1"/>
          <w:spacing w:val="-1"/>
          <w:sz w:val="22"/>
          <w:szCs w:val="22"/>
        </w:rPr>
        <w:t>e</w:t>
      </w:r>
      <w:r w:rsidR="00CA01BD" w:rsidRPr="006E25D8">
        <w:rPr>
          <w:rFonts w:ascii="Calibri Light" w:eastAsia="Calibri Light" w:hAnsi="Calibri Light" w:cs="Calibri Light"/>
          <w:color w:val="000000" w:themeColor="text1"/>
          <w:sz w:val="22"/>
          <w:szCs w:val="22"/>
        </w:rPr>
        <w:t>ct</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1"/>
          <w:sz w:val="22"/>
          <w:szCs w:val="22"/>
        </w:rPr>
        <w:t>m</w:t>
      </w:r>
      <w:r w:rsidR="00CA01BD" w:rsidRPr="006E25D8">
        <w:rPr>
          <w:rFonts w:ascii="Calibri Light" w:eastAsia="Calibri Light" w:hAnsi="Calibri Light" w:cs="Calibri Light"/>
          <w:color w:val="000000" w:themeColor="text1"/>
          <w:spacing w:val="-1"/>
          <w:sz w:val="22"/>
          <w:szCs w:val="22"/>
        </w:rPr>
        <w:t>a</w:t>
      </w:r>
      <w:r w:rsidR="00CA01BD" w:rsidRPr="006E25D8">
        <w:rPr>
          <w:rFonts w:ascii="Calibri Light" w:eastAsia="Calibri Light" w:hAnsi="Calibri Light" w:cs="Calibri Light"/>
          <w:color w:val="000000" w:themeColor="text1"/>
          <w:sz w:val="22"/>
          <w:szCs w:val="22"/>
        </w:rPr>
        <w:t>t</w:t>
      </w:r>
      <w:r w:rsidR="00CA01BD" w:rsidRPr="006E25D8">
        <w:rPr>
          <w:rFonts w:ascii="Calibri Light" w:eastAsia="Calibri Light" w:hAnsi="Calibri Light" w:cs="Calibri Light"/>
          <w:color w:val="000000" w:themeColor="text1"/>
          <w:spacing w:val="-1"/>
          <w:sz w:val="22"/>
          <w:szCs w:val="22"/>
        </w:rPr>
        <w:t>te</w:t>
      </w:r>
      <w:r w:rsidR="00CA01BD" w:rsidRPr="006E25D8">
        <w:rPr>
          <w:rFonts w:ascii="Calibri Light" w:eastAsia="Calibri Light" w:hAnsi="Calibri Light" w:cs="Calibri Light"/>
          <w:color w:val="000000" w:themeColor="text1"/>
          <w:sz w:val="22"/>
          <w:szCs w:val="22"/>
        </w:rPr>
        <w:t>r</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1"/>
          <w:sz w:val="22"/>
          <w:szCs w:val="22"/>
        </w:rPr>
        <w:t>ex</w:t>
      </w:r>
      <w:r w:rsidR="00CA01BD" w:rsidRPr="006E25D8">
        <w:rPr>
          <w:rFonts w:ascii="Calibri Light" w:eastAsia="Calibri Light" w:hAnsi="Calibri Light" w:cs="Calibri Light"/>
          <w:color w:val="000000" w:themeColor="text1"/>
          <w:sz w:val="22"/>
          <w:szCs w:val="22"/>
        </w:rPr>
        <w:t>p</w:t>
      </w:r>
      <w:r w:rsidR="00CA01BD" w:rsidRPr="006E25D8">
        <w:rPr>
          <w:rFonts w:ascii="Calibri Light" w:eastAsia="Calibri Light" w:hAnsi="Calibri Light" w:cs="Calibri Light"/>
          <w:color w:val="000000" w:themeColor="text1"/>
          <w:spacing w:val="-1"/>
          <w:sz w:val="22"/>
          <w:szCs w:val="22"/>
        </w:rPr>
        <w:t>e</w:t>
      </w:r>
      <w:r w:rsidR="00CA01BD" w:rsidRPr="006E25D8">
        <w:rPr>
          <w:rFonts w:ascii="Calibri Light" w:eastAsia="Calibri Light" w:hAnsi="Calibri Light" w:cs="Calibri Light"/>
          <w:color w:val="000000" w:themeColor="text1"/>
          <w:sz w:val="22"/>
          <w:szCs w:val="22"/>
        </w:rPr>
        <w:t>rts</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3"/>
          <w:sz w:val="22"/>
          <w:szCs w:val="22"/>
        </w:rPr>
        <w:t>w</w:t>
      </w:r>
      <w:r w:rsidR="00CA01BD" w:rsidRPr="006E25D8">
        <w:rPr>
          <w:rFonts w:ascii="Calibri Light" w:eastAsia="Calibri Light" w:hAnsi="Calibri Light" w:cs="Calibri Light"/>
          <w:color w:val="000000" w:themeColor="text1"/>
          <w:sz w:val="22"/>
          <w:szCs w:val="22"/>
        </w:rPr>
        <w:t>ho</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c</w:t>
      </w:r>
      <w:r w:rsidR="00CA01BD" w:rsidRPr="006E25D8">
        <w:rPr>
          <w:rFonts w:ascii="Calibri Light" w:eastAsia="Calibri Light" w:hAnsi="Calibri Light" w:cs="Calibri Light"/>
          <w:color w:val="000000" w:themeColor="text1"/>
          <w:spacing w:val="-1"/>
          <w:sz w:val="22"/>
          <w:szCs w:val="22"/>
        </w:rPr>
        <w:t>a</w:t>
      </w:r>
      <w:r w:rsidR="00CA01BD" w:rsidRPr="006E25D8">
        <w:rPr>
          <w:rFonts w:ascii="Calibri Light" w:eastAsia="Calibri Light" w:hAnsi="Calibri Light" w:cs="Calibri Light"/>
          <w:color w:val="000000" w:themeColor="text1"/>
          <w:sz w:val="22"/>
          <w:szCs w:val="22"/>
        </w:rPr>
        <w:t>n</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p</w:t>
      </w:r>
      <w:r w:rsidR="00CA01BD" w:rsidRPr="006E25D8">
        <w:rPr>
          <w:rFonts w:ascii="Calibri Light" w:eastAsia="Calibri Light" w:hAnsi="Calibri Light" w:cs="Calibri Light"/>
          <w:color w:val="000000" w:themeColor="text1"/>
          <w:spacing w:val="1"/>
          <w:sz w:val="22"/>
          <w:szCs w:val="22"/>
        </w:rPr>
        <w:t>r</w:t>
      </w:r>
      <w:r w:rsidR="00CA01BD" w:rsidRPr="006E25D8">
        <w:rPr>
          <w:rFonts w:ascii="Calibri Light" w:eastAsia="Calibri Light" w:hAnsi="Calibri Light" w:cs="Calibri Light"/>
          <w:color w:val="000000" w:themeColor="text1"/>
          <w:sz w:val="22"/>
          <w:szCs w:val="22"/>
        </w:rPr>
        <w:t>o</w:t>
      </w:r>
      <w:r w:rsidR="00CA01BD" w:rsidRPr="006E25D8">
        <w:rPr>
          <w:rFonts w:ascii="Calibri Light" w:eastAsia="Calibri Light" w:hAnsi="Calibri Light" w:cs="Calibri Light"/>
          <w:color w:val="000000" w:themeColor="text1"/>
          <w:spacing w:val="-1"/>
          <w:sz w:val="22"/>
          <w:szCs w:val="22"/>
        </w:rPr>
        <w:t>vi</w:t>
      </w:r>
      <w:r w:rsidR="00CA01BD" w:rsidRPr="006E25D8">
        <w:rPr>
          <w:rFonts w:ascii="Calibri Light" w:eastAsia="Calibri Light" w:hAnsi="Calibri Light" w:cs="Calibri Light"/>
          <w:color w:val="000000" w:themeColor="text1"/>
          <w:sz w:val="22"/>
          <w:szCs w:val="22"/>
        </w:rPr>
        <w:t>de l</w:t>
      </w:r>
      <w:r w:rsidR="00CA01BD" w:rsidRPr="006E25D8">
        <w:rPr>
          <w:rFonts w:ascii="Calibri Light" w:eastAsia="Calibri Light" w:hAnsi="Calibri Light" w:cs="Calibri Light"/>
          <w:color w:val="000000" w:themeColor="text1"/>
          <w:spacing w:val="-1"/>
          <w:sz w:val="22"/>
          <w:szCs w:val="22"/>
        </w:rPr>
        <w:t>ea</w:t>
      </w:r>
      <w:r w:rsidR="00CA01BD" w:rsidRPr="006E25D8">
        <w:rPr>
          <w:rFonts w:ascii="Calibri Light" w:eastAsia="Calibri Light" w:hAnsi="Calibri Light" w:cs="Calibri Light"/>
          <w:color w:val="000000" w:themeColor="text1"/>
          <w:sz w:val="22"/>
          <w:szCs w:val="22"/>
        </w:rPr>
        <w:t>d</w:t>
      </w:r>
      <w:r w:rsidR="00CA01BD" w:rsidRPr="006E25D8">
        <w:rPr>
          <w:rFonts w:ascii="Calibri Light" w:eastAsia="Calibri Light" w:hAnsi="Calibri Light" w:cs="Calibri Light"/>
          <w:color w:val="000000" w:themeColor="text1"/>
          <w:spacing w:val="-1"/>
          <w:sz w:val="22"/>
          <w:szCs w:val="22"/>
        </w:rPr>
        <w:t>e</w:t>
      </w:r>
      <w:r w:rsidR="00CA01BD" w:rsidRPr="006E25D8">
        <w:rPr>
          <w:rFonts w:ascii="Calibri Light" w:eastAsia="Calibri Light" w:hAnsi="Calibri Light" w:cs="Calibri Light"/>
          <w:color w:val="000000" w:themeColor="text1"/>
          <w:sz w:val="22"/>
          <w:szCs w:val="22"/>
        </w:rPr>
        <w:t>r</w:t>
      </w:r>
      <w:r w:rsidR="00CA01BD" w:rsidRPr="006E25D8">
        <w:rPr>
          <w:rFonts w:ascii="Calibri Light" w:eastAsia="Calibri Light" w:hAnsi="Calibri Light" w:cs="Calibri Light"/>
          <w:color w:val="000000" w:themeColor="text1"/>
          <w:spacing w:val="-1"/>
          <w:sz w:val="22"/>
          <w:szCs w:val="22"/>
        </w:rPr>
        <w:t>s</w:t>
      </w:r>
      <w:r w:rsidR="00CA01BD" w:rsidRPr="006E25D8">
        <w:rPr>
          <w:rFonts w:ascii="Calibri Light" w:eastAsia="Calibri Light" w:hAnsi="Calibri Light" w:cs="Calibri Light"/>
          <w:color w:val="000000" w:themeColor="text1"/>
          <w:sz w:val="22"/>
          <w:szCs w:val="22"/>
        </w:rPr>
        <w:t xml:space="preserve">hip </w:t>
      </w:r>
      <w:r w:rsidR="00CA01BD" w:rsidRPr="006E25D8">
        <w:rPr>
          <w:rFonts w:ascii="Calibri Light" w:eastAsia="Calibri Light" w:hAnsi="Calibri Light" w:cs="Calibri Light"/>
          <w:color w:val="000000" w:themeColor="text1"/>
          <w:spacing w:val="-3"/>
          <w:sz w:val="22"/>
          <w:szCs w:val="22"/>
        </w:rPr>
        <w:t>a</w:t>
      </w:r>
      <w:r w:rsidR="00CA01BD" w:rsidRPr="006E25D8">
        <w:rPr>
          <w:rFonts w:ascii="Calibri Light" w:eastAsia="Calibri Light" w:hAnsi="Calibri Light" w:cs="Calibri Light"/>
          <w:color w:val="000000" w:themeColor="text1"/>
          <w:sz w:val="22"/>
          <w:szCs w:val="22"/>
        </w:rPr>
        <w:t>nd</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ad</w:t>
      </w:r>
      <w:r w:rsidR="00CA01BD" w:rsidRPr="006E25D8">
        <w:rPr>
          <w:rFonts w:ascii="Calibri Light" w:eastAsia="Calibri Light" w:hAnsi="Calibri Light" w:cs="Calibri Light"/>
          <w:color w:val="000000" w:themeColor="text1"/>
          <w:spacing w:val="-1"/>
          <w:sz w:val="22"/>
          <w:szCs w:val="22"/>
        </w:rPr>
        <w:t>vi</w:t>
      </w:r>
      <w:r w:rsidR="00CA01BD" w:rsidRPr="006E25D8">
        <w:rPr>
          <w:rFonts w:ascii="Calibri Light" w:eastAsia="Calibri Light" w:hAnsi="Calibri Light" w:cs="Calibri Light"/>
          <w:color w:val="000000" w:themeColor="text1"/>
          <w:sz w:val="22"/>
          <w:szCs w:val="22"/>
        </w:rPr>
        <w:t>ce</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to</w:t>
      </w:r>
      <w:r w:rsidR="00CA01BD" w:rsidRPr="006E25D8">
        <w:rPr>
          <w:rFonts w:ascii="Calibri Light" w:eastAsia="Calibri Light" w:hAnsi="Calibri Light" w:cs="Calibri Light"/>
          <w:color w:val="000000" w:themeColor="text1"/>
          <w:spacing w:val="6"/>
          <w:sz w:val="22"/>
          <w:szCs w:val="22"/>
        </w:rPr>
        <w:t xml:space="preserve"> </w:t>
      </w:r>
      <w:r w:rsidR="00CA01BD" w:rsidRPr="006E25D8">
        <w:rPr>
          <w:rFonts w:ascii="Calibri Light" w:eastAsia="Calibri Light" w:hAnsi="Calibri Light" w:cs="Calibri Light"/>
          <w:color w:val="000000" w:themeColor="text1"/>
          <w:sz w:val="22"/>
          <w:szCs w:val="22"/>
        </w:rPr>
        <w:t>the</w:t>
      </w:r>
      <w:r w:rsidR="00CA01BD" w:rsidRPr="006E25D8">
        <w:rPr>
          <w:rFonts w:ascii="Calibri Light" w:eastAsia="Calibri Light" w:hAnsi="Calibri Light" w:cs="Calibri Light"/>
          <w:color w:val="000000" w:themeColor="text1"/>
          <w:spacing w:val="-1"/>
          <w:sz w:val="22"/>
          <w:szCs w:val="22"/>
        </w:rPr>
        <w:t xml:space="preserve"> </w:t>
      </w:r>
      <w:r w:rsidR="00EE1D73">
        <w:rPr>
          <w:rFonts w:ascii="Calibri Light" w:eastAsia="Calibri Light" w:hAnsi="Calibri Light" w:cs="Calibri Light"/>
          <w:color w:val="000000" w:themeColor="text1"/>
          <w:sz w:val="22"/>
          <w:szCs w:val="22"/>
        </w:rPr>
        <w:t>CoPs</w:t>
      </w:r>
      <w:r w:rsidR="00B069BA" w:rsidRPr="006E25D8">
        <w:rPr>
          <w:rFonts w:ascii="Calibri Light" w:eastAsia="Calibri Light" w:hAnsi="Calibri Light" w:cs="Calibri Light"/>
          <w:color w:val="000000" w:themeColor="text1"/>
          <w:sz w:val="22"/>
          <w:szCs w:val="22"/>
        </w:rPr>
        <w:t>,</w:t>
      </w:r>
      <w:r w:rsidR="00CA01BD" w:rsidRPr="006E25D8">
        <w:rPr>
          <w:rFonts w:ascii="Calibri Light" w:eastAsia="Calibri Light" w:hAnsi="Calibri Light" w:cs="Calibri Light"/>
          <w:color w:val="000000" w:themeColor="text1"/>
          <w:spacing w:val="1"/>
          <w:sz w:val="22"/>
          <w:szCs w:val="22"/>
        </w:rPr>
        <w:t xml:space="preserve"> </w:t>
      </w:r>
      <w:r w:rsidR="00B069BA" w:rsidRPr="006E25D8">
        <w:rPr>
          <w:rFonts w:ascii="Calibri Light" w:eastAsia="Calibri Light" w:hAnsi="Calibri Light" w:cs="Calibri Light"/>
          <w:color w:val="000000" w:themeColor="text1"/>
          <w:spacing w:val="-1"/>
          <w:sz w:val="22"/>
          <w:szCs w:val="22"/>
        </w:rPr>
        <w:t>and</w:t>
      </w:r>
      <w:r w:rsidR="00CA01BD" w:rsidRPr="006E25D8">
        <w:rPr>
          <w:rFonts w:ascii="Calibri Light" w:eastAsia="Calibri Light" w:hAnsi="Calibri Light" w:cs="Calibri Light"/>
          <w:color w:val="000000" w:themeColor="text1"/>
          <w:sz w:val="22"/>
          <w:szCs w:val="22"/>
        </w:rPr>
        <w:t xml:space="preserve"> c</w:t>
      </w:r>
      <w:r w:rsidR="00CA01BD" w:rsidRPr="006E25D8">
        <w:rPr>
          <w:rFonts w:ascii="Calibri Light" w:eastAsia="Calibri Light" w:hAnsi="Calibri Light" w:cs="Calibri Light"/>
          <w:color w:val="000000" w:themeColor="text1"/>
          <w:spacing w:val="-1"/>
          <w:sz w:val="22"/>
          <w:szCs w:val="22"/>
        </w:rPr>
        <w:t>a</w:t>
      </w:r>
      <w:r w:rsidR="00CA01BD" w:rsidRPr="006E25D8">
        <w:rPr>
          <w:rFonts w:ascii="Calibri Light" w:eastAsia="Calibri Light" w:hAnsi="Calibri Light" w:cs="Calibri Light"/>
          <w:color w:val="000000" w:themeColor="text1"/>
          <w:sz w:val="22"/>
          <w:szCs w:val="22"/>
        </w:rPr>
        <w:t>n</w:t>
      </w:r>
      <w:r w:rsidR="00CA01BD" w:rsidRPr="006E25D8">
        <w:rPr>
          <w:rFonts w:ascii="Calibri Light" w:eastAsia="Calibri Light" w:hAnsi="Calibri Light" w:cs="Calibri Light"/>
          <w:color w:val="000000" w:themeColor="text1"/>
          <w:spacing w:val="2"/>
          <w:sz w:val="22"/>
          <w:szCs w:val="22"/>
        </w:rPr>
        <w:t xml:space="preserve"> </w:t>
      </w:r>
      <w:r w:rsidR="00CA01BD" w:rsidRPr="006E25D8">
        <w:rPr>
          <w:rFonts w:ascii="Calibri Light" w:eastAsia="Calibri Light" w:hAnsi="Calibri Light" w:cs="Calibri Light"/>
          <w:color w:val="000000" w:themeColor="text1"/>
          <w:sz w:val="22"/>
          <w:szCs w:val="22"/>
        </w:rPr>
        <w:t>p</w:t>
      </w:r>
      <w:r w:rsidR="00CA01BD" w:rsidRPr="006E25D8">
        <w:rPr>
          <w:rFonts w:ascii="Calibri Light" w:eastAsia="Calibri Light" w:hAnsi="Calibri Light" w:cs="Calibri Light"/>
          <w:color w:val="000000" w:themeColor="text1"/>
          <w:spacing w:val="1"/>
          <w:sz w:val="22"/>
          <w:szCs w:val="22"/>
        </w:rPr>
        <w:t>r</w:t>
      </w:r>
      <w:r w:rsidR="00CA01BD" w:rsidRPr="006E25D8">
        <w:rPr>
          <w:rFonts w:ascii="Calibri Light" w:eastAsia="Calibri Light" w:hAnsi="Calibri Light" w:cs="Calibri Light"/>
          <w:color w:val="000000" w:themeColor="text1"/>
          <w:sz w:val="22"/>
          <w:szCs w:val="22"/>
        </w:rPr>
        <w:t>o</w:t>
      </w:r>
      <w:r w:rsidR="00CA01BD" w:rsidRPr="006E25D8">
        <w:rPr>
          <w:rFonts w:ascii="Calibri Light" w:eastAsia="Calibri Light" w:hAnsi="Calibri Light" w:cs="Calibri Light"/>
          <w:color w:val="000000" w:themeColor="text1"/>
          <w:spacing w:val="-1"/>
          <w:sz w:val="22"/>
          <w:szCs w:val="22"/>
        </w:rPr>
        <w:t>vi</w:t>
      </w:r>
      <w:r w:rsidR="00CA01BD" w:rsidRPr="006E25D8">
        <w:rPr>
          <w:rFonts w:ascii="Calibri Light" w:eastAsia="Calibri Light" w:hAnsi="Calibri Light" w:cs="Calibri Light"/>
          <w:color w:val="000000" w:themeColor="text1"/>
          <w:sz w:val="22"/>
          <w:szCs w:val="22"/>
        </w:rPr>
        <w:t>de i</w:t>
      </w:r>
      <w:r w:rsidR="00CA01BD" w:rsidRPr="006E25D8">
        <w:rPr>
          <w:rFonts w:ascii="Calibri Light" w:eastAsia="Calibri Light" w:hAnsi="Calibri Light" w:cs="Calibri Light"/>
          <w:color w:val="000000" w:themeColor="text1"/>
          <w:spacing w:val="-2"/>
          <w:sz w:val="22"/>
          <w:szCs w:val="22"/>
        </w:rPr>
        <w:t>n</w:t>
      </w:r>
      <w:r w:rsidR="00CA01BD" w:rsidRPr="006E25D8">
        <w:rPr>
          <w:rFonts w:ascii="Calibri Light" w:eastAsia="Calibri Light" w:hAnsi="Calibri Light" w:cs="Calibri Light"/>
          <w:color w:val="000000" w:themeColor="text1"/>
          <w:spacing w:val="1"/>
          <w:sz w:val="22"/>
          <w:szCs w:val="22"/>
        </w:rPr>
        <w:t>f</w:t>
      </w:r>
      <w:r w:rsidR="00CA01BD" w:rsidRPr="006E25D8">
        <w:rPr>
          <w:rFonts w:ascii="Calibri Light" w:eastAsia="Calibri Light" w:hAnsi="Calibri Light" w:cs="Calibri Light"/>
          <w:color w:val="000000" w:themeColor="text1"/>
          <w:spacing w:val="-2"/>
          <w:sz w:val="22"/>
          <w:szCs w:val="22"/>
        </w:rPr>
        <w:t>o</w:t>
      </w:r>
      <w:r w:rsidR="00CA01BD" w:rsidRPr="006E25D8">
        <w:rPr>
          <w:rFonts w:ascii="Calibri Light" w:eastAsia="Calibri Light" w:hAnsi="Calibri Light" w:cs="Calibri Light"/>
          <w:color w:val="000000" w:themeColor="text1"/>
          <w:sz w:val="22"/>
          <w:szCs w:val="22"/>
        </w:rPr>
        <w:t>r</w:t>
      </w:r>
      <w:r w:rsidR="00CA01BD" w:rsidRPr="006E25D8">
        <w:rPr>
          <w:rFonts w:ascii="Calibri Light" w:eastAsia="Calibri Light" w:hAnsi="Calibri Light" w:cs="Calibri Light"/>
          <w:color w:val="000000" w:themeColor="text1"/>
          <w:spacing w:val="1"/>
          <w:sz w:val="22"/>
          <w:szCs w:val="22"/>
        </w:rPr>
        <w:t>m</w:t>
      </w:r>
      <w:r w:rsidR="00CA01BD" w:rsidRPr="006E25D8">
        <w:rPr>
          <w:rFonts w:ascii="Calibri Light" w:eastAsia="Calibri Light" w:hAnsi="Calibri Light" w:cs="Calibri Light"/>
          <w:color w:val="000000" w:themeColor="text1"/>
          <w:spacing w:val="-1"/>
          <w:sz w:val="22"/>
          <w:szCs w:val="22"/>
        </w:rPr>
        <w:t>a</w:t>
      </w:r>
      <w:r w:rsidR="00CA01BD" w:rsidRPr="006E25D8">
        <w:rPr>
          <w:rFonts w:ascii="Calibri Light" w:eastAsia="Calibri Light" w:hAnsi="Calibri Light" w:cs="Calibri Light"/>
          <w:color w:val="000000" w:themeColor="text1"/>
          <w:sz w:val="22"/>
          <w:szCs w:val="22"/>
        </w:rPr>
        <w:t>t</w:t>
      </w:r>
      <w:r w:rsidR="00CA01BD" w:rsidRPr="006E25D8">
        <w:rPr>
          <w:rFonts w:ascii="Calibri Light" w:eastAsia="Calibri Light" w:hAnsi="Calibri Light" w:cs="Calibri Light"/>
          <w:color w:val="000000" w:themeColor="text1"/>
          <w:spacing w:val="-1"/>
          <w:sz w:val="22"/>
          <w:szCs w:val="22"/>
        </w:rPr>
        <w:t>i</w:t>
      </w:r>
      <w:r w:rsidR="00CA01BD" w:rsidRPr="006E25D8">
        <w:rPr>
          <w:rFonts w:ascii="Calibri Light" w:eastAsia="Calibri Light" w:hAnsi="Calibri Light" w:cs="Calibri Light"/>
          <w:color w:val="000000" w:themeColor="text1"/>
          <w:sz w:val="22"/>
          <w:szCs w:val="22"/>
        </w:rPr>
        <w:t>on</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3"/>
          <w:sz w:val="22"/>
          <w:szCs w:val="22"/>
        </w:rPr>
        <w:t>a</w:t>
      </w:r>
      <w:r w:rsidR="00CA01BD" w:rsidRPr="006E25D8">
        <w:rPr>
          <w:rFonts w:ascii="Calibri Light" w:eastAsia="Calibri Light" w:hAnsi="Calibri Light" w:cs="Calibri Light"/>
          <w:color w:val="000000" w:themeColor="text1"/>
          <w:spacing w:val="-2"/>
          <w:sz w:val="22"/>
          <w:szCs w:val="22"/>
        </w:rPr>
        <w:t>n</w:t>
      </w:r>
      <w:r w:rsidR="00CA01BD" w:rsidRPr="006E25D8">
        <w:rPr>
          <w:rFonts w:ascii="Calibri Light" w:eastAsia="Calibri Light" w:hAnsi="Calibri Light" w:cs="Calibri Light"/>
          <w:color w:val="000000" w:themeColor="text1"/>
          <w:sz w:val="22"/>
          <w:szCs w:val="22"/>
        </w:rPr>
        <w:t>d</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1"/>
          <w:sz w:val="22"/>
          <w:szCs w:val="22"/>
        </w:rPr>
        <w:t>a</w:t>
      </w:r>
      <w:r w:rsidR="00CA01BD" w:rsidRPr="006E25D8">
        <w:rPr>
          <w:rFonts w:ascii="Calibri Light" w:eastAsia="Calibri Light" w:hAnsi="Calibri Light" w:cs="Calibri Light"/>
          <w:color w:val="000000" w:themeColor="text1"/>
          <w:sz w:val="22"/>
          <w:szCs w:val="22"/>
        </w:rPr>
        <w:t>d</w:t>
      </w:r>
      <w:r w:rsidR="00CA01BD" w:rsidRPr="006E25D8">
        <w:rPr>
          <w:rFonts w:ascii="Calibri Light" w:eastAsia="Calibri Light" w:hAnsi="Calibri Light" w:cs="Calibri Light"/>
          <w:color w:val="000000" w:themeColor="text1"/>
          <w:spacing w:val="-1"/>
          <w:sz w:val="22"/>
          <w:szCs w:val="22"/>
        </w:rPr>
        <w:t>vi</w:t>
      </w:r>
      <w:r w:rsidR="00CA01BD" w:rsidRPr="006E25D8">
        <w:rPr>
          <w:rFonts w:ascii="Calibri Light" w:eastAsia="Calibri Light" w:hAnsi="Calibri Light" w:cs="Calibri Light"/>
          <w:color w:val="000000" w:themeColor="text1"/>
          <w:sz w:val="22"/>
          <w:szCs w:val="22"/>
        </w:rPr>
        <w:t>ce</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on</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b</w:t>
      </w:r>
      <w:r w:rsidR="00CA01BD" w:rsidRPr="006E25D8">
        <w:rPr>
          <w:rFonts w:ascii="Calibri Light" w:eastAsia="Calibri Light" w:hAnsi="Calibri Light" w:cs="Calibri Light"/>
          <w:color w:val="000000" w:themeColor="text1"/>
          <w:spacing w:val="1"/>
          <w:sz w:val="22"/>
          <w:szCs w:val="22"/>
        </w:rPr>
        <w:t>u</w:t>
      </w:r>
      <w:r w:rsidR="00CA01BD" w:rsidRPr="006E25D8">
        <w:rPr>
          <w:rFonts w:ascii="Calibri Light" w:eastAsia="Calibri Light" w:hAnsi="Calibri Light" w:cs="Calibri Light"/>
          <w:color w:val="000000" w:themeColor="text1"/>
          <w:spacing w:val="-1"/>
          <w:sz w:val="22"/>
          <w:szCs w:val="22"/>
        </w:rPr>
        <w:t>il</w:t>
      </w:r>
      <w:r w:rsidR="00CA01BD" w:rsidRPr="006E25D8">
        <w:rPr>
          <w:rFonts w:ascii="Calibri Light" w:eastAsia="Calibri Light" w:hAnsi="Calibri Light" w:cs="Calibri Light"/>
          <w:color w:val="000000" w:themeColor="text1"/>
          <w:sz w:val="22"/>
          <w:szCs w:val="22"/>
        </w:rPr>
        <w:t>ding</w:t>
      </w:r>
      <w:r w:rsidR="00CA01BD" w:rsidRPr="006E25D8">
        <w:rPr>
          <w:rFonts w:ascii="Calibri Light" w:eastAsia="Calibri Light" w:hAnsi="Calibri Light" w:cs="Calibri Light"/>
          <w:color w:val="000000" w:themeColor="text1"/>
          <w:spacing w:val="-2"/>
          <w:sz w:val="22"/>
          <w:szCs w:val="22"/>
        </w:rPr>
        <w:t xml:space="preserve"> </w:t>
      </w:r>
      <w:r w:rsidR="00CA01BD" w:rsidRPr="006E25D8">
        <w:rPr>
          <w:rFonts w:ascii="Calibri Light" w:eastAsia="Calibri Light" w:hAnsi="Calibri Light" w:cs="Calibri Light"/>
          <w:color w:val="000000" w:themeColor="text1"/>
          <w:spacing w:val="1"/>
          <w:sz w:val="22"/>
          <w:szCs w:val="22"/>
        </w:rPr>
        <w:t>sk</w:t>
      </w:r>
      <w:r w:rsidR="00CA01BD" w:rsidRPr="006E25D8">
        <w:rPr>
          <w:rFonts w:ascii="Calibri Light" w:eastAsia="Calibri Light" w:hAnsi="Calibri Light" w:cs="Calibri Light"/>
          <w:color w:val="000000" w:themeColor="text1"/>
          <w:spacing w:val="-1"/>
          <w:sz w:val="22"/>
          <w:szCs w:val="22"/>
        </w:rPr>
        <w:t>ill</w:t>
      </w:r>
      <w:r w:rsidR="00CA01BD" w:rsidRPr="006E25D8">
        <w:rPr>
          <w:rFonts w:ascii="Calibri Light" w:eastAsia="Calibri Light" w:hAnsi="Calibri Light" w:cs="Calibri Light"/>
          <w:color w:val="000000" w:themeColor="text1"/>
          <w:sz w:val="22"/>
          <w:szCs w:val="22"/>
        </w:rPr>
        <w:t>s</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2"/>
          <w:sz w:val="22"/>
          <w:szCs w:val="22"/>
        </w:rPr>
        <w:t>r</w:t>
      </w:r>
      <w:r w:rsidR="00CA01BD" w:rsidRPr="006E25D8">
        <w:rPr>
          <w:rFonts w:ascii="Calibri Light" w:eastAsia="Calibri Light" w:hAnsi="Calibri Light" w:cs="Calibri Light"/>
          <w:color w:val="000000" w:themeColor="text1"/>
          <w:spacing w:val="-1"/>
          <w:sz w:val="22"/>
          <w:szCs w:val="22"/>
        </w:rPr>
        <w:t>ela</w:t>
      </w:r>
      <w:r w:rsidR="00CA01BD" w:rsidRPr="006E25D8">
        <w:rPr>
          <w:rFonts w:ascii="Calibri Light" w:eastAsia="Calibri Light" w:hAnsi="Calibri Light" w:cs="Calibri Light"/>
          <w:color w:val="000000" w:themeColor="text1"/>
          <w:sz w:val="22"/>
          <w:szCs w:val="22"/>
        </w:rPr>
        <w:t>t</w:t>
      </w:r>
      <w:r w:rsidR="00CA01BD" w:rsidRPr="006E25D8">
        <w:rPr>
          <w:rFonts w:ascii="Calibri Light" w:eastAsia="Calibri Light" w:hAnsi="Calibri Light" w:cs="Calibri Light"/>
          <w:color w:val="000000" w:themeColor="text1"/>
          <w:spacing w:val="-2"/>
          <w:sz w:val="22"/>
          <w:szCs w:val="22"/>
        </w:rPr>
        <w:t>e</w:t>
      </w:r>
      <w:r w:rsidR="00CA01BD" w:rsidRPr="006E25D8">
        <w:rPr>
          <w:rFonts w:ascii="Calibri Light" w:eastAsia="Calibri Light" w:hAnsi="Calibri Light" w:cs="Calibri Light"/>
          <w:color w:val="000000" w:themeColor="text1"/>
          <w:sz w:val="22"/>
          <w:szCs w:val="22"/>
        </w:rPr>
        <w:t>d</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to:</w:t>
      </w:r>
    </w:p>
    <w:p w14:paraId="7130F08E" w14:textId="77777777" w:rsidR="002C4775" w:rsidRPr="00BD01A3" w:rsidRDefault="002C4775" w:rsidP="00E85CAA">
      <w:pPr>
        <w:pStyle w:val="ListParagraph"/>
        <w:ind w:left="0"/>
        <w:rPr>
          <w:rFonts w:ascii="Calibri Light" w:eastAsia="Calibri Light" w:hAnsi="Calibri Light" w:cs="Calibri Light"/>
          <w:color w:val="000000" w:themeColor="text1"/>
          <w:sz w:val="22"/>
          <w:szCs w:val="22"/>
        </w:rPr>
      </w:pPr>
    </w:p>
    <w:p w14:paraId="7D897204" w14:textId="77777777" w:rsidR="002C4775" w:rsidRPr="00B80B9D"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B80B9D">
        <w:rPr>
          <w:rFonts w:ascii="Calibri Light" w:eastAsia="Calibri Light" w:hAnsi="Calibri Light" w:cs="Calibri Light"/>
          <w:iCs/>
          <w:color w:val="000000" w:themeColor="text1"/>
          <w:spacing w:val="-1"/>
          <w:sz w:val="22"/>
          <w:szCs w:val="22"/>
        </w:rPr>
        <w:t>Family violence and trauma</w:t>
      </w:r>
    </w:p>
    <w:p w14:paraId="1CE7FC2A" w14:textId="77777777" w:rsidR="002C4775" w:rsidRPr="00B80B9D"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B80B9D">
        <w:rPr>
          <w:rFonts w:ascii="Calibri Light" w:eastAsia="Calibri Light" w:hAnsi="Calibri Light" w:cs="Calibri Light"/>
          <w:iCs/>
          <w:color w:val="000000" w:themeColor="text1"/>
          <w:spacing w:val="-1"/>
          <w:sz w:val="22"/>
          <w:szCs w:val="22"/>
        </w:rPr>
        <w:t>Drug and alcohol addiction</w:t>
      </w:r>
    </w:p>
    <w:p w14:paraId="0AC1A2B7" w14:textId="77777777" w:rsidR="002C4775" w:rsidRPr="00B80B9D"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B80B9D">
        <w:rPr>
          <w:rFonts w:ascii="Calibri Light" w:eastAsia="Calibri Light" w:hAnsi="Calibri Light" w:cs="Calibri Light"/>
          <w:iCs/>
          <w:color w:val="000000" w:themeColor="text1"/>
          <w:spacing w:val="-1"/>
          <w:sz w:val="22"/>
          <w:szCs w:val="22"/>
        </w:rPr>
        <w:t>Language or cultural barriers</w:t>
      </w:r>
    </w:p>
    <w:p w14:paraId="317FA37F" w14:textId="0F67B17F" w:rsidR="002C4775" w:rsidRPr="00B80B9D"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B80B9D">
        <w:rPr>
          <w:rFonts w:ascii="Calibri Light" w:eastAsia="Calibri Light" w:hAnsi="Calibri Light" w:cs="Calibri Light"/>
          <w:iCs/>
          <w:color w:val="000000" w:themeColor="text1"/>
          <w:spacing w:val="-1"/>
          <w:sz w:val="22"/>
          <w:szCs w:val="22"/>
        </w:rPr>
        <w:t>Engagement and adult learning principles</w:t>
      </w:r>
      <w:r w:rsidR="0068556F">
        <w:rPr>
          <w:rFonts w:ascii="Calibri Light" w:eastAsia="Calibri Light" w:hAnsi="Calibri Light" w:cs="Calibri Light"/>
          <w:iCs/>
          <w:color w:val="000000" w:themeColor="text1"/>
          <w:spacing w:val="-1"/>
          <w:sz w:val="22"/>
          <w:szCs w:val="22"/>
        </w:rPr>
        <w:t>.</w:t>
      </w:r>
    </w:p>
    <w:p w14:paraId="08B01229" w14:textId="28CF887C" w:rsidR="002C4775" w:rsidRPr="006E25D8" w:rsidRDefault="00AD5179" w:rsidP="00E85CAA">
      <w:pPr>
        <w:pStyle w:val="Style1"/>
        <w:ind w:left="0"/>
      </w:pPr>
      <w:bookmarkStart w:id="17" w:name="_Toc151475669"/>
      <w:r w:rsidRPr="006E25D8">
        <w:t>M</w:t>
      </w:r>
      <w:r w:rsidRPr="006E25D8">
        <w:rPr>
          <w:spacing w:val="3"/>
        </w:rPr>
        <w:t>e</w:t>
      </w:r>
      <w:r w:rsidRPr="006E25D8">
        <w:t>e</w:t>
      </w:r>
      <w:r w:rsidRPr="006E25D8">
        <w:rPr>
          <w:spacing w:val="4"/>
        </w:rPr>
        <w:t>t</w:t>
      </w:r>
      <w:r w:rsidRPr="006E25D8">
        <w:rPr>
          <w:spacing w:val="3"/>
        </w:rPr>
        <w:t>ing</w:t>
      </w:r>
      <w:r w:rsidRPr="006E25D8">
        <w:t>s</w:t>
      </w:r>
      <w:r w:rsidRPr="006E25D8">
        <w:rPr>
          <w:spacing w:val="5"/>
        </w:rPr>
        <w:t xml:space="preserve"> </w:t>
      </w:r>
      <w:r w:rsidRPr="006E25D8">
        <w:t>and</w:t>
      </w:r>
      <w:r w:rsidRPr="006E25D8">
        <w:rPr>
          <w:spacing w:val="6"/>
        </w:rPr>
        <w:t xml:space="preserve"> </w:t>
      </w:r>
      <w:r w:rsidR="00CF1D5E">
        <w:rPr>
          <w:spacing w:val="-2"/>
        </w:rPr>
        <w:t>F</w:t>
      </w:r>
      <w:r w:rsidRPr="006E25D8">
        <w:t>o</w:t>
      </w:r>
      <w:r w:rsidRPr="006E25D8">
        <w:rPr>
          <w:spacing w:val="1"/>
        </w:rPr>
        <w:t>r</w:t>
      </w:r>
      <w:r w:rsidRPr="006E25D8">
        <w:rPr>
          <w:spacing w:val="3"/>
        </w:rPr>
        <w:t>u</w:t>
      </w:r>
      <w:r w:rsidRPr="006E25D8">
        <w:rPr>
          <w:spacing w:val="-1"/>
        </w:rPr>
        <w:t>m</w:t>
      </w:r>
      <w:r w:rsidRPr="006E25D8">
        <w:t>s</w:t>
      </w:r>
      <w:bookmarkEnd w:id="17"/>
    </w:p>
    <w:p w14:paraId="65B56C42" w14:textId="77777777" w:rsidR="002C4775" w:rsidRPr="006E25D8" w:rsidRDefault="002C4775" w:rsidP="00E85CAA">
      <w:pPr>
        <w:spacing w:before="14" w:line="220" w:lineRule="exact"/>
        <w:rPr>
          <w:color w:val="000000" w:themeColor="text1"/>
          <w:sz w:val="22"/>
          <w:szCs w:val="22"/>
        </w:rPr>
      </w:pPr>
    </w:p>
    <w:p w14:paraId="7C07171C" w14:textId="6DAA4584" w:rsidR="002C4775" w:rsidRPr="006E25D8" w:rsidRDefault="00AD5179" w:rsidP="00E85CAA">
      <w:pPr>
        <w:ind w:right="553"/>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vi</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le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00E85CAA">
        <w:rPr>
          <w:rFonts w:ascii="Calibri Light" w:eastAsia="Calibri Light" w:hAnsi="Calibri Light" w:cs="Calibri Light"/>
          <w:color w:val="000000" w:themeColor="text1"/>
          <w:sz w:val="22"/>
          <w:szCs w:val="22"/>
        </w:rPr>
        <w:t>CoPs</w:t>
      </w:r>
      <w:r w:rsidRPr="006E25D8">
        <w:rPr>
          <w:rFonts w:ascii="Calibri Light" w:eastAsia="Calibri Light" w:hAnsi="Calibri Light" w:cs="Calibri Light"/>
          <w:color w:val="000000" w:themeColor="text1"/>
          <w:spacing w:val="2"/>
          <w:sz w:val="22"/>
          <w:szCs w:val="22"/>
        </w:rPr>
        <w:t xml:space="preserve"> </w:t>
      </w:r>
      <w:r w:rsidR="00B069BA" w:rsidRPr="006E25D8">
        <w:rPr>
          <w:rFonts w:ascii="Calibri Light" w:eastAsia="Calibri Light" w:hAnsi="Calibri Light" w:cs="Calibri Light"/>
          <w:color w:val="000000" w:themeColor="text1"/>
          <w:spacing w:val="1"/>
          <w:sz w:val="22"/>
          <w:szCs w:val="22"/>
        </w:rPr>
        <w:t>will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me</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t t</w:t>
      </w:r>
      <w:r w:rsidRPr="006E25D8">
        <w:rPr>
          <w:rFonts w:ascii="Calibri Light" w:eastAsia="Calibri Light" w:hAnsi="Calibri Light" w:cs="Calibri Light"/>
          <w:color w:val="000000" w:themeColor="text1"/>
          <w:spacing w:val="-1"/>
          <w:sz w:val="22"/>
          <w:szCs w:val="22"/>
        </w:rPr>
        <w:t>wi</w:t>
      </w:r>
      <w:r w:rsidRPr="006E25D8">
        <w:rPr>
          <w:rFonts w:ascii="Calibri Light" w:eastAsia="Calibri Light" w:hAnsi="Calibri Light" w:cs="Calibri Light"/>
          <w:color w:val="000000" w:themeColor="text1"/>
          <w:sz w:val="22"/>
          <w:szCs w:val="22"/>
        </w:rPr>
        <w:t>ce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1"/>
          <w:sz w:val="22"/>
          <w:szCs w:val="22"/>
        </w:rPr>
        <w:t xml:space="preserve"> y</w:t>
      </w:r>
      <w:r w:rsidRPr="006E25D8">
        <w:rPr>
          <w:rFonts w:ascii="Calibri Light" w:eastAsia="Calibri Light" w:hAnsi="Calibri Light" w:cs="Calibri Light"/>
          <w:color w:val="000000" w:themeColor="text1"/>
          <w:spacing w:val="-1"/>
          <w:sz w:val="22"/>
          <w:szCs w:val="22"/>
        </w:rPr>
        <w:t>ea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ea</w:t>
      </w:r>
      <w:r w:rsidRPr="006E25D8">
        <w:rPr>
          <w:rFonts w:ascii="Calibri Light" w:eastAsia="Calibri Light" w:hAnsi="Calibri Light" w:cs="Calibri Light"/>
          <w:color w:val="000000" w:themeColor="text1"/>
          <w:sz w:val="22"/>
          <w:szCs w:val="22"/>
        </w:rPr>
        <w:t>ch</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2"/>
          <w:sz w:val="22"/>
          <w:szCs w:val="22"/>
        </w:rPr>
        <w:t xml:space="preserve"> </w:t>
      </w:r>
      <w:r w:rsidR="00B069BA" w:rsidRPr="006E25D8">
        <w:rPr>
          <w:rFonts w:ascii="Calibri Light" w:eastAsia="Calibri Light" w:hAnsi="Calibri Light" w:cs="Calibri Light"/>
          <w:color w:val="000000" w:themeColor="text1"/>
          <w:spacing w:val="2"/>
          <w:sz w:val="22"/>
          <w:szCs w:val="22"/>
        </w:rPr>
        <w:t xml:space="preserve"> </w:t>
      </w:r>
      <w:r w:rsidR="00B069BA" w:rsidRPr="006E25D8">
        <w:rPr>
          <w:rFonts w:ascii="Calibri Light" w:eastAsia="Calibri Light" w:hAnsi="Calibri Light" w:cs="Calibri Light"/>
          <w:color w:val="000000" w:themeColor="text1"/>
          <w:sz w:val="22"/>
          <w:szCs w:val="22"/>
        </w:rPr>
        <w:t>At least one</w:t>
      </w:r>
      <w:r w:rsidRPr="006E25D8">
        <w:rPr>
          <w:rFonts w:ascii="Calibri Light" w:eastAsia="Calibri Light" w:hAnsi="Calibri Light" w:cs="Calibri Light"/>
          <w:color w:val="000000" w:themeColor="text1"/>
          <w:spacing w:val="-1"/>
          <w:sz w:val="22"/>
          <w:szCs w:val="22"/>
        </w:rPr>
        <w:t xml:space="preserve"> s</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wi</w:t>
      </w:r>
      <w:r w:rsidRPr="006E25D8">
        <w:rPr>
          <w:rFonts w:ascii="Calibri Light" w:eastAsia="Calibri Light" w:hAnsi="Calibri Light" w:cs="Calibri Light"/>
          <w:color w:val="000000" w:themeColor="text1"/>
          <w:sz w:val="22"/>
          <w:szCs w:val="22"/>
        </w:rPr>
        <w:t xml:space="preserve">de </w:t>
      </w:r>
      <w:r w:rsidRPr="006E25D8">
        <w:rPr>
          <w:rFonts w:ascii="Calibri Light" w:eastAsia="Calibri Light" w:hAnsi="Calibri Light" w:cs="Calibri Light"/>
          <w:color w:val="000000" w:themeColor="text1"/>
          <w:spacing w:val="2"/>
          <w:sz w:val="22"/>
          <w:szCs w:val="22"/>
        </w:rPr>
        <w:t>f</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um</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w</w:t>
      </w:r>
      <w:r w:rsidRPr="006E25D8">
        <w:rPr>
          <w:rFonts w:ascii="Calibri Light" w:eastAsia="Calibri Light" w:hAnsi="Calibri Light" w:cs="Calibri Light"/>
          <w:color w:val="000000" w:themeColor="text1"/>
          <w:spacing w:val="-1"/>
          <w:sz w:val="22"/>
          <w:szCs w:val="22"/>
        </w:rPr>
        <w:t>il</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z w:val="22"/>
          <w:szCs w:val="22"/>
        </w:rPr>
        <w:t>e 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nised</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00B80B9D">
        <w:rPr>
          <w:rFonts w:ascii="Calibri Light" w:eastAsia="Calibri Light" w:hAnsi="Calibri Light" w:cs="Calibri Light"/>
          <w:color w:val="000000" w:themeColor="text1"/>
          <w:sz w:val="22"/>
          <w:szCs w:val="22"/>
        </w:rPr>
        <w:t xml:space="preserve">the </w:t>
      </w:r>
      <w:r w:rsidR="00A7600B">
        <w:rPr>
          <w:rFonts w:ascii="Calibri Light" w:eastAsia="Calibri Light" w:hAnsi="Calibri Light" w:cs="Calibri Light"/>
          <w:color w:val="000000" w:themeColor="text1"/>
          <w:sz w:val="22"/>
          <w:szCs w:val="22"/>
        </w:rPr>
        <w:t>D</w:t>
      </w:r>
      <w:r w:rsidR="008717FA">
        <w:rPr>
          <w:rFonts w:ascii="Calibri Light" w:eastAsia="Calibri Light" w:hAnsi="Calibri Light" w:cs="Calibri Light"/>
          <w:color w:val="000000" w:themeColor="text1"/>
          <w:sz w:val="22"/>
          <w:szCs w:val="22"/>
        </w:rPr>
        <w:t>epartment,</w:t>
      </w:r>
      <w:r w:rsidR="00B069BA" w:rsidRPr="006E25D8">
        <w:rPr>
          <w:rFonts w:ascii="Calibri Light" w:eastAsia="Calibri Light" w:hAnsi="Calibri Light" w:cs="Calibri Light"/>
          <w:color w:val="000000" w:themeColor="text1"/>
          <w:sz w:val="22"/>
          <w:szCs w:val="22"/>
        </w:rPr>
        <w:t xml:space="preserve"> each year,</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po</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of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g l</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3"/>
          <w:sz w:val="22"/>
          <w:szCs w:val="22"/>
        </w:rPr>
        <w:t>g</w:t>
      </w:r>
      <w:r w:rsidRPr="006E25D8">
        <w:rPr>
          <w:rFonts w:ascii="Calibri Light" w:eastAsia="Calibri Light" w:hAnsi="Calibri Light" w:cs="Calibri Light"/>
          <w:color w:val="000000" w:themeColor="text1"/>
          <w:sz w:val="22"/>
          <w:szCs w:val="22"/>
        </w:rPr>
        <w:t>s</w:t>
      </w:r>
      <w:r w:rsidR="00B069BA" w:rsidRPr="006E25D8">
        <w:rPr>
          <w:rFonts w:ascii="Calibri Light" w:eastAsia="Calibri Light" w:hAnsi="Calibri Light" w:cs="Calibri Light"/>
          <w:color w:val="000000" w:themeColor="text1"/>
          <w:sz w:val="22"/>
          <w:szCs w:val="22"/>
        </w:rPr>
        <w:t xml:space="preserve">, ongoing </w:t>
      </w:r>
      <w:r w:rsidR="00914826" w:rsidRPr="006E25D8">
        <w:rPr>
          <w:rFonts w:ascii="Calibri Light" w:eastAsia="Calibri Light" w:hAnsi="Calibri Light" w:cs="Calibri Light"/>
          <w:color w:val="000000" w:themeColor="text1"/>
          <w:sz w:val="22"/>
          <w:szCs w:val="22"/>
        </w:rPr>
        <w:t>evaluation,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2"/>
          <w:sz w:val="22"/>
          <w:szCs w:val="22"/>
        </w:rPr>
        <w:t>f</w:t>
      </w:r>
      <w:r w:rsidRPr="006E25D8">
        <w:rPr>
          <w:rFonts w:ascii="Calibri Light" w:eastAsia="Calibri Light" w:hAnsi="Calibri Light" w:cs="Calibri Light"/>
          <w:color w:val="000000" w:themeColor="text1"/>
          <w:spacing w:val="-1"/>
          <w:sz w:val="22"/>
          <w:szCs w:val="22"/>
        </w:rPr>
        <w:t>ee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ck</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b</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ut the</w:t>
      </w:r>
      <w:r w:rsidRPr="006E25D8">
        <w:rPr>
          <w:rFonts w:ascii="Calibri Light" w:eastAsia="Calibri Light" w:hAnsi="Calibri Light" w:cs="Calibri Light"/>
          <w:color w:val="000000" w:themeColor="text1"/>
          <w:spacing w:val="-1"/>
          <w:sz w:val="22"/>
          <w:szCs w:val="22"/>
        </w:rPr>
        <w:t xml:space="preserve"> 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gr</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m.</w:t>
      </w:r>
    </w:p>
    <w:p w14:paraId="370E8608" w14:textId="77777777" w:rsidR="002C4775" w:rsidRPr="006E25D8" w:rsidRDefault="002C4775" w:rsidP="00E85CAA">
      <w:pPr>
        <w:spacing w:before="8" w:line="100" w:lineRule="exact"/>
        <w:rPr>
          <w:color w:val="000000" w:themeColor="text1"/>
          <w:sz w:val="11"/>
          <w:szCs w:val="11"/>
        </w:rPr>
      </w:pPr>
    </w:p>
    <w:p w14:paraId="4338BA4C" w14:textId="0CCA6898" w:rsidR="002C4775" w:rsidRPr="006E25D8" w:rsidRDefault="00AD5179" w:rsidP="00E85CAA">
      <w:pPr>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At</w:t>
      </w:r>
      <w:r w:rsidRPr="006E25D8">
        <w:rPr>
          <w:rFonts w:ascii="Calibri Light" w:eastAsia="Calibri Light" w:hAnsi="Calibri Light" w:cs="Calibri Light"/>
          <w:color w:val="000000" w:themeColor="text1"/>
          <w:spacing w:val="-1"/>
          <w:sz w:val="22"/>
          <w:szCs w:val="22"/>
        </w:rPr>
        <w:t>te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ee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w</w:t>
      </w:r>
      <w:r w:rsidRPr="006E25D8">
        <w:rPr>
          <w:rFonts w:ascii="Calibri Light" w:eastAsia="Calibri Light" w:hAnsi="Calibri Light" w:cs="Calibri Light"/>
          <w:color w:val="000000" w:themeColor="text1"/>
          <w:spacing w:val="-1"/>
          <w:sz w:val="22"/>
          <w:szCs w:val="22"/>
        </w:rPr>
        <w:t>il</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2"/>
          <w:sz w:val="22"/>
          <w:szCs w:val="22"/>
        </w:rPr>
        <w:t>t</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ive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f</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2"/>
          <w:sz w:val="22"/>
          <w:szCs w:val="22"/>
        </w:rPr>
        <w:t xml:space="preserve"> </w:t>
      </w:r>
      <w:r w:rsidR="0020068A">
        <w:rPr>
          <w:rFonts w:ascii="Calibri Light" w:eastAsia="Calibri Light" w:hAnsi="Calibri Light" w:cs="Calibri Light"/>
          <w:color w:val="000000" w:themeColor="text1"/>
          <w:spacing w:val="-1"/>
          <w:sz w:val="22"/>
          <w:szCs w:val="22"/>
        </w:rPr>
        <w:t>LLP</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00A7600B">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w</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4"/>
          <w:sz w:val="22"/>
          <w:szCs w:val="22"/>
        </w:rPr>
        <w:t xml:space="preserve"> </w:t>
      </w:r>
      <w:r w:rsidRPr="006E25D8">
        <w:rPr>
          <w:rFonts w:ascii="Calibri Light" w:eastAsia="Calibri Light" w:hAnsi="Calibri Light" w:cs="Calibri Light"/>
          <w:color w:val="000000" w:themeColor="text1"/>
          <w:spacing w:val="-1"/>
          <w:sz w:val="22"/>
          <w:szCs w:val="22"/>
        </w:rPr>
        <w:t>availa</w:t>
      </w:r>
      <w:r w:rsidRPr="006E25D8">
        <w:rPr>
          <w:rFonts w:ascii="Calibri Light" w:eastAsia="Calibri Light" w:hAnsi="Calibri Light" w:cs="Calibri Light"/>
          <w:color w:val="000000" w:themeColor="text1"/>
          <w:sz w:val="22"/>
          <w:szCs w:val="22"/>
        </w:rPr>
        <w:t>bl</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1"/>
          <w:sz w:val="22"/>
          <w:szCs w:val="22"/>
        </w:rPr>
        <w:t>ei</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partn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 xml:space="preserve">ring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rgan</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1"/>
          <w:sz w:val="22"/>
          <w:szCs w:val="22"/>
        </w:rPr>
        <w:t xml:space="preserve"> </w:t>
      </w:r>
      <w:r w:rsidR="008A0E63">
        <w:rPr>
          <w:rFonts w:ascii="Calibri Light" w:eastAsia="Calibri Light" w:hAnsi="Calibri Light" w:cs="Calibri Light"/>
          <w:color w:val="000000" w:themeColor="text1"/>
          <w:spacing w:val="-2"/>
          <w:sz w:val="22"/>
          <w:szCs w:val="22"/>
        </w:rPr>
        <w:t>DJSIR</w:t>
      </w:r>
    </w:p>
    <w:p w14:paraId="724FC3D5" w14:textId="6A8B60BB" w:rsidR="002C4775" w:rsidRPr="006E25D8" w:rsidRDefault="00AD5179" w:rsidP="00E85CAA">
      <w:pPr>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 xml:space="preserve"> </w:t>
      </w:r>
      <w:r w:rsidR="00D95C2A">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z w:val="22"/>
          <w:szCs w:val="22"/>
        </w:rPr>
        <w:t>epresen</w:t>
      </w:r>
      <w:r w:rsidR="00CA01BD" w:rsidRPr="006E25D8">
        <w:rPr>
          <w:rFonts w:ascii="Calibri Light" w:eastAsia="Calibri Light" w:hAnsi="Calibri Light" w:cs="Calibri Light"/>
          <w:color w:val="000000" w:themeColor="text1"/>
          <w:spacing w:val="-1"/>
          <w:sz w:val="22"/>
          <w:szCs w:val="22"/>
        </w:rPr>
        <w:t>ta</w:t>
      </w:r>
      <w:r w:rsidR="00CA01BD" w:rsidRPr="006E25D8">
        <w:rPr>
          <w:rFonts w:ascii="Calibri Light" w:eastAsia="Calibri Light" w:hAnsi="Calibri Light" w:cs="Calibri Light"/>
          <w:color w:val="000000" w:themeColor="text1"/>
          <w:sz w:val="22"/>
          <w:szCs w:val="22"/>
        </w:rPr>
        <w:t>t</w:t>
      </w:r>
      <w:r w:rsidR="00CA01BD" w:rsidRPr="006E25D8">
        <w:rPr>
          <w:rFonts w:ascii="Calibri Light" w:eastAsia="Calibri Light" w:hAnsi="Calibri Light" w:cs="Calibri Light"/>
          <w:color w:val="000000" w:themeColor="text1"/>
          <w:spacing w:val="-1"/>
          <w:sz w:val="22"/>
          <w:szCs w:val="22"/>
        </w:rPr>
        <w:t>iv</w:t>
      </w:r>
      <w:r w:rsidR="00CA01BD" w:rsidRPr="006E25D8">
        <w:rPr>
          <w:rFonts w:ascii="Calibri Light" w:eastAsia="Calibri Light" w:hAnsi="Calibri Light" w:cs="Calibri Light"/>
          <w:color w:val="000000" w:themeColor="text1"/>
          <w:sz w:val="22"/>
          <w:szCs w:val="22"/>
        </w:rPr>
        <w:t>e</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w</w:t>
      </w:r>
      <w:r w:rsidR="00CA01BD" w:rsidRPr="006E25D8">
        <w:rPr>
          <w:rFonts w:ascii="Calibri Light" w:eastAsia="Calibri Light" w:hAnsi="Calibri Light" w:cs="Calibri Light"/>
          <w:color w:val="000000" w:themeColor="text1"/>
          <w:spacing w:val="-1"/>
          <w:sz w:val="22"/>
          <w:szCs w:val="22"/>
        </w:rPr>
        <w:t>il</w:t>
      </w:r>
      <w:r w:rsidR="00CA01BD" w:rsidRPr="006E25D8">
        <w:rPr>
          <w:rFonts w:ascii="Calibri Light" w:eastAsia="Calibri Light" w:hAnsi="Calibri Light" w:cs="Calibri Light"/>
          <w:color w:val="000000" w:themeColor="text1"/>
          <w:sz w:val="22"/>
          <w:szCs w:val="22"/>
        </w:rPr>
        <w:t>l</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a</w:t>
      </w:r>
      <w:r w:rsidR="00CA01BD" w:rsidRPr="006E25D8">
        <w:rPr>
          <w:rFonts w:ascii="Calibri Light" w:eastAsia="Calibri Light" w:hAnsi="Calibri Light" w:cs="Calibri Light"/>
          <w:color w:val="000000" w:themeColor="text1"/>
          <w:spacing w:val="-1"/>
          <w:sz w:val="22"/>
          <w:szCs w:val="22"/>
        </w:rPr>
        <w:t>l</w:t>
      </w:r>
      <w:r w:rsidR="00CA01BD" w:rsidRPr="006E25D8">
        <w:rPr>
          <w:rFonts w:ascii="Calibri Light" w:eastAsia="Calibri Light" w:hAnsi="Calibri Light" w:cs="Calibri Light"/>
          <w:color w:val="000000" w:themeColor="text1"/>
          <w:spacing w:val="1"/>
          <w:sz w:val="22"/>
          <w:szCs w:val="22"/>
        </w:rPr>
        <w:t>s</w:t>
      </w:r>
      <w:r w:rsidR="00CA01BD" w:rsidRPr="006E25D8">
        <w:rPr>
          <w:rFonts w:ascii="Calibri Light" w:eastAsia="Calibri Light" w:hAnsi="Calibri Light" w:cs="Calibri Light"/>
          <w:color w:val="000000" w:themeColor="text1"/>
          <w:sz w:val="22"/>
          <w:szCs w:val="22"/>
        </w:rPr>
        <w:t>o a</w:t>
      </w:r>
      <w:r w:rsidR="00CA01BD" w:rsidRPr="006E25D8">
        <w:rPr>
          <w:rFonts w:ascii="Calibri Light" w:eastAsia="Calibri Light" w:hAnsi="Calibri Light" w:cs="Calibri Light"/>
          <w:color w:val="000000" w:themeColor="text1"/>
          <w:spacing w:val="-1"/>
          <w:sz w:val="22"/>
          <w:szCs w:val="22"/>
        </w:rPr>
        <w:t>t</w:t>
      </w:r>
      <w:r w:rsidR="00CA01BD" w:rsidRPr="006E25D8">
        <w:rPr>
          <w:rFonts w:ascii="Calibri Light" w:eastAsia="Calibri Light" w:hAnsi="Calibri Light" w:cs="Calibri Light"/>
          <w:color w:val="000000" w:themeColor="text1"/>
          <w:sz w:val="22"/>
          <w:szCs w:val="22"/>
        </w:rPr>
        <w:t>t</w:t>
      </w:r>
      <w:r w:rsidR="00CA01BD" w:rsidRPr="006E25D8">
        <w:rPr>
          <w:rFonts w:ascii="Calibri Light" w:eastAsia="Calibri Light" w:hAnsi="Calibri Light" w:cs="Calibri Light"/>
          <w:color w:val="000000" w:themeColor="text1"/>
          <w:spacing w:val="-2"/>
          <w:sz w:val="22"/>
          <w:szCs w:val="22"/>
        </w:rPr>
        <w:t>e</w:t>
      </w:r>
      <w:r w:rsidR="00CA01BD" w:rsidRPr="006E25D8">
        <w:rPr>
          <w:rFonts w:ascii="Calibri Light" w:eastAsia="Calibri Light" w:hAnsi="Calibri Light" w:cs="Calibri Light"/>
          <w:color w:val="000000" w:themeColor="text1"/>
          <w:sz w:val="22"/>
          <w:szCs w:val="22"/>
        </w:rPr>
        <w:t>nd</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me</w:t>
      </w:r>
      <w:r w:rsidR="00CA01BD" w:rsidRPr="006E25D8">
        <w:rPr>
          <w:rFonts w:ascii="Calibri Light" w:eastAsia="Calibri Light" w:hAnsi="Calibri Light" w:cs="Calibri Light"/>
          <w:color w:val="000000" w:themeColor="text1"/>
          <w:spacing w:val="-2"/>
          <w:sz w:val="22"/>
          <w:szCs w:val="22"/>
        </w:rPr>
        <w:t>e</w:t>
      </w:r>
      <w:r w:rsidR="00CA01BD" w:rsidRPr="006E25D8">
        <w:rPr>
          <w:rFonts w:ascii="Calibri Light" w:eastAsia="Calibri Light" w:hAnsi="Calibri Light" w:cs="Calibri Light"/>
          <w:color w:val="000000" w:themeColor="text1"/>
          <w:sz w:val="22"/>
          <w:szCs w:val="22"/>
        </w:rPr>
        <w:t>t</w:t>
      </w:r>
      <w:r w:rsidR="00CA01BD" w:rsidRPr="006E25D8">
        <w:rPr>
          <w:rFonts w:ascii="Calibri Light" w:eastAsia="Calibri Light" w:hAnsi="Calibri Light" w:cs="Calibri Light"/>
          <w:color w:val="000000" w:themeColor="text1"/>
          <w:spacing w:val="-1"/>
          <w:sz w:val="22"/>
          <w:szCs w:val="22"/>
        </w:rPr>
        <w:t>i</w:t>
      </w:r>
      <w:r w:rsidR="00CA01BD" w:rsidRPr="006E25D8">
        <w:rPr>
          <w:rFonts w:ascii="Calibri Light" w:eastAsia="Calibri Light" w:hAnsi="Calibri Light" w:cs="Calibri Light"/>
          <w:color w:val="000000" w:themeColor="text1"/>
          <w:sz w:val="22"/>
          <w:szCs w:val="22"/>
        </w:rPr>
        <w:t>ngs</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 xml:space="preserve">to </w:t>
      </w:r>
      <w:r w:rsidR="00CA01BD" w:rsidRPr="006E25D8">
        <w:rPr>
          <w:rFonts w:ascii="Calibri Light" w:eastAsia="Calibri Light" w:hAnsi="Calibri Light" w:cs="Calibri Light"/>
          <w:color w:val="000000" w:themeColor="text1"/>
          <w:spacing w:val="-3"/>
          <w:sz w:val="22"/>
          <w:szCs w:val="22"/>
        </w:rPr>
        <w:t>a</w:t>
      </w:r>
      <w:r w:rsidR="00CA01BD" w:rsidRPr="006E25D8">
        <w:rPr>
          <w:rFonts w:ascii="Calibri Light" w:eastAsia="Calibri Light" w:hAnsi="Calibri Light" w:cs="Calibri Light"/>
          <w:color w:val="000000" w:themeColor="text1"/>
          <w:spacing w:val="1"/>
          <w:sz w:val="22"/>
          <w:szCs w:val="22"/>
        </w:rPr>
        <w:t>ss</w:t>
      </w:r>
      <w:r w:rsidR="00CA01BD" w:rsidRPr="006E25D8">
        <w:rPr>
          <w:rFonts w:ascii="Calibri Light" w:eastAsia="Calibri Light" w:hAnsi="Calibri Light" w:cs="Calibri Light"/>
          <w:color w:val="000000" w:themeColor="text1"/>
          <w:spacing w:val="-1"/>
          <w:sz w:val="22"/>
          <w:szCs w:val="22"/>
        </w:rPr>
        <w:t>i</w:t>
      </w:r>
      <w:r w:rsidR="00CA01BD" w:rsidRPr="006E25D8">
        <w:rPr>
          <w:rFonts w:ascii="Calibri Light" w:eastAsia="Calibri Light" w:hAnsi="Calibri Light" w:cs="Calibri Light"/>
          <w:color w:val="000000" w:themeColor="text1"/>
          <w:spacing w:val="1"/>
          <w:sz w:val="22"/>
          <w:szCs w:val="22"/>
        </w:rPr>
        <w:t>s</w:t>
      </w:r>
      <w:r w:rsidR="00CA01BD" w:rsidRPr="006E25D8">
        <w:rPr>
          <w:rFonts w:ascii="Calibri Light" w:eastAsia="Calibri Light" w:hAnsi="Calibri Light" w:cs="Calibri Light"/>
          <w:color w:val="000000" w:themeColor="text1"/>
          <w:sz w:val="22"/>
          <w:szCs w:val="22"/>
        </w:rPr>
        <w:t>t</w:t>
      </w:r>
      <w:r w:rsidR="00CA01BD" w:rsidRPr="006E25D8">
        <w:rPr>
          <w:rFonts w:ascii="Calibri Light" w:eastAsia="Calibri Light" w:hAnsi="Calibri Light" w:cs="Calibri Light"/>
          <w:color w:val="000000" w:themeColor="text1"/>
          <w:spacing w:val="-3"/>
          <w:sz w:val="22"/>
          <w:szCs w:val="22"/>
        </w:rPr>
        <w:t xml:space="preserve"> </w:t>
      </w:r>
      <w:r w:rsidR="00CA01BD" w:rsidRPr="006E25D8">
        <w:rPr>
          <w:rFonts w:ascii="Calibri Light" w:eastAsia="Calibri Light" w:hAnsi="Calibri Light" w:cs="Calibri Light"/>
          <w:color w:val="000000" w:themeColor="text1"/>
          <w:sz w:val="22"/>
          <w:szCs w:val="22"/>
        </w:rPr>
        <w:t>w</w:t>
      </w:r>
      <w:r w:rsidR="00CA01BD" w:rsidRPr="006E25D8">
        <w:rPr>
          <w:rFonts w:ascii="Calibri Light" w:eastAsia="Calibri Light" w:hAnsi="Calibri Light" w:cs="Calibri Light"/>
          <w:color w:val="000000" w:themeColor="text1"/>
          <w:spacing w:val="-1"/>
          <w:sz w:val="22"/>
          <w:szCs w:val="22"/>
        </w:rPr>
        <w:t>i</w:t>
      </w:r>
      <w:r w:rsidR="00CA01BD" w:rsidRPr="006E25D8">
        <w:rPr>
          <w:rFonts w:ascii="Calibri Light" w:eastAsia="Calibri Light" w:hAnsi="Calibri Light" w:cs="Calibri Light"/>
          <w:color w:val="000000" w:themeColor="text1"/>
          <w:sz w:val="22"/>
          <w:szCs w:val="22"/>
        </w:rPr>
        <w:t xml:space="preserve">th </w:t>
      </w:r>
      <w:r w:rsidR="00CA01BD" w:rsidRPr="006E25D8">
        <w:rPr>
          <w:rFonts w:ascii="Calibri Light" w:eastAsia="Calibri Light" w:hAnsi="Calibri Light" w:cs="Calibri Light"/>
          <w:color w:val="000000" w:themeColor="text1"/>
          <w:spacing w:val="-1"/>
          <w:sz w:val="22"/>
          <w:szCs w:val="22"/>
        </w:rPr>
        <w:t>fa</w:t>
      </w:r>
      <w:r w:rsidR="00CA01BD" w:rsidRPr="006E25D8">
        <w:rPr>
          <w:rFonts w:ascii="Calibri Light" w:eastAsia="Calibri Light" w:hAnsi="Calibri Light" w:cs="Calibri Light"/>
          <w:color w:val="000000" w:themeColor="text1"/>
          <w:sz w:val="22"/>
          <w:szCs w:val="22"/>
        </w:rPr>
        <w:t>c</w:t>
      </w:r>
      <w:r w:rsidR="00CA01BD" w:rsidRPr="006E25D8">
        <w:rPr>
          <w:rFonts w:ascii="Calibri Light" w:eastAsia="Calibri Light" w:hAnsi="Calibri Light" w:cs="Calibri Light"/>
          <w:color w:val="000000" w:themeColor="text1"/>
          <w:spacing w:val="-1"/>
          <w:sz w:val="22"/>
          <w:szCs w:val="22"/>
        </w:rPr>
        <w:t>ili</w:t>
      </w:r>
      <w:r w:rsidR="00CA01BD" w:rsidRPr="006E25D8">
        <w:rPr>
          <w:rFonts w:ascii="Calibri Light" w:eastAsia="Calibri Light" w:hAnsi="Calibri Light" w:cs="Calibri Light"/>
          <w:color w:val="000000" w:themeColor="text1"/>
          <w:sz w:val="22"/>
          <w:szCs w:val="22"/>
        </w:rPr>
        <w:t>t</w:t>
      </w:r>
      <w:r w:rsidR="00CA01BD" w:rsidRPr="006E25D8">
        <w:rPr>
          <w:rFonts w:ascii="Calibri Light" w:eastAsia="Calibri Light" w:hAnsi="Calibri Light" w:cs="Calibri Light"/>
          <w:color w:val="000000" w:themeColor="text1"/>
          <w:spacing w:val="-1"/>
          <w:sz w:val="22"/>
          <w:szCs w:val="22"/>
        </w:rPr>
        <w:t>a</w:t>
      </w:r>
      <w:r w:rsidR="00CA01BD" w:rsidRPr="006E25D8">
        <w:rPr>
          <w:rFonts w:ascii="Calibri Light" w:eastAsia="Calibri Light" w:hAnsi="Calibri Light" w:cs="Calibri Light"/>
          <w:color w:val="000000" w:themeColor="text1"/>
          <w:sz w:val="22"/>
          <w:szCs w:val="22"/>
        </w:rPr>
        <w:t>t</w:t>
      </w:r>
      <w:r w:rsidR="00CA01BD" w:rsidRPr="006E25D8">
        <w:rPr>
          <w:rFonts w:ascii="Calibri Light" w:eastAsia="Calibri Light" w:hAnsi="Calibri Light" w:cs="Calibri Light"/>
          <w:color w:val="000000" w:themeColor="text1"/>
          <w:spacing w:val="-1"/>
          <w:sz w:val="22"/>
          <w:szCs w:val="22"/>
        </w:rPr>
        <w:t>i</w:t>
      </w:r>
      <w:r w:rsidR="00CA01BD" w:rsidRPr="006E25D8">
        <w:rPr>
          <w:rFonts w:ascii="Calibri Light" w:eastAsia="Calibri Light" w:hAnsi="Calibri Light" w:cs="Calibri Light"/>
          <w:color w:val="000000" w:themeColor="text1"/>
          <w:sz w:val="22"/>
          <w:szCs w:val="22"/>
        </w:rPr>
        <w:t>on</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1"/>
          <w:sz w:val="22"/>
          <w:szCs w:val="22"/>
        </w:rPr>
        <w:t>a</w:t>
      </w:r>
      <w:r w:rsidR="00CA01BD" w:rsidRPr="006E25D8">
        <w:rPr>
          <w:rFonts w:ascii="Calibri Light" w:eastAsia="Calibri Light" w:hAnsi="Calibri Light" w:cs="Calibri Light"/>
          <w:color w:val="000000" w:themeColor="text1"/>
          <w:sz w:val="22"/>
          <w:szCs w:val="22"/>
        </w:rPr>
        <w:t>nd</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to cap</w:t>
      </w:r>
      <w:r w:rsidR="00CA01BD" w:rsidRPr="006E25D8">
        <w:rPr>
          <w:rFonts w:ascii="Calibri Light" w:eastAsia="Calibri Light" w:hAnsi="Calibri Light" w:cs="Calibri Light"/>
          <w:color w:val="000000" w:themeColor="text1"/>
          <w:spacing w:val="-1"/>
          <w:sz w:val="22"/>
          <w:szCs w:val="22"/>
        </w:rPr>
        <w:t>t</w:t>
      </w:r>
      <w:r w:rsidR="00CA01BD" w:rsidRPr="006E25D8">
        <w:rPr>
          <w:rFonts w:ascii="Calibri Light" w:eastAsia="Calibri Light" w:hAnsi="Calibri Light" w:cs="Calibri Light"/>
          <w:color w:val="000000" w:themeColor="text1"/>
          <w:sz w:val="22"/>
          <w:szCs w:val="22"/>
        </w:rPr>
        <w:t>u</w:t>
      </w:r>
      <w:r w:rsidR="00CA01BD" w:rsidRPr="006E25D8">
        <w:rPr>
          <w:rFonts w:ascii="Calibri Light" w:eastAsia="Calibri Light" w:hAnsi="Calibri Light" w:cs="Calibri Light"/>
          <w:color w:val="000000" w:themeColor="text1"/>
          <w:spacing w:val="1"/>
          <w:sz w:val="22"/>
          <w:szCs w:val="22"/>
        </w:rPr>
        <w:t>r</w:t>
      </w:r>
      <w:r w:rsidR="00CA01BD" w:rsidRPr="006E25D8">
        <w:rPr>
          <w:rFonts w:ascii="Calibri Light" w:eastAsia="Calibri Light" w:hAnsi="Calibri Light" w:cs="Calibri Light"/>
          <w:color w:val="000000" w:themeColor="text1"/>
          <w:sz w:val="22"/>
          <w:szCs w:val="22"/>
        </w:rPr>
        <w:t>e</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3"/>
          <w:sz w:val="22"/>
          <w:szCs w:val="22"/>
        </w:rPr>
        <w:t>i</w:t>
      </w:r>
      <w:r w:rsidR="00CA01BD" w:rsidRPr="006E25D8">
        <w:rPr>
          <w:rFonts w:ascii="Calibri Light" w:eastAsia="Calibri Light" w:hAnsi="Calibri Light" w:cs="Calibri Light"/>
          <w:color w:val="000000" w:themeColor="text1"/>
          <w:spacing w:val="-2"/>
          <w:sz w:val="22"/>
          <w:szCs w:val="22"/>
        </w:rPr>
        <w:t>n</w:t>
      </w:r>
      <w:r w:rsidR="00CA01BD" w:rsidRPr="006E25D8">
        <w:rPr>
          <w:rFonts w:ascii="Calibri Light" w:eastAsia="Calibri Light" w:hAnsi="Calibri Light" w:cs="Calibri Light"/>
          <w:color w:val="000000" w:themeColor="text1"/>
          <w:spacing w:val="1"/>
          <w:sz w:val="22"/>
          <w:szCs w:val="22"/>
        </w:rPr>
        <w:t>f</w:t>
      </w:r>
      <w:r w:rsidR="00CA01BD" w:rsidRPr="006E25D8">
        <w:rPr>
          <w:rFonts w:ascii="Calibri Light" w:eastAsia="Calibri Light" w:hAnsi="Calibri Light" w:cs="Calibri Light"/>
          <w:color w:val="000000" w:themeColor="text1"/>
          <w:sz w:val="22"/>
          <w:szCs w:val="22"/>
        </w:rPr>
        <w:t>o</w:t>
      </w:r>
      <w:r w:rsidR="00CA01BD" w:rsidRPr="006E25D8">
        <w:rPr>
          <w:rFonts w:ascii="Calibri Light" w:eastAsia="Calibri Light" w:hAnsi="Calibri Light" w:cs="Calibri Light"/>
          <w:color w:val="000000" w:themeColor="text1"/>
          <w:spacing w:val="-2"/>
          <w:sz w:val="22"/>
          <w:szCs w:val="22"/>
        </w:rPr>
        <w:t>r</w:t>
      </w:r>
      <w:r w:rsidR="00CA01BD" w:rsidRPr="006E25D8">
        <w:rPr>
          <w:rFonts w:ascii="Calibri Light" w:eastAsia="Calibri Light" w:hAnsi="Calibri Light" w:cs="Calibri Light"/>
          <w:color w:val="000000" w:themeColor="text1"/>
          <w:sz w:val="22"/>
          <w:szCs w:val="22"/>
        </w:rPr>
        <w:t>ma</w:t>
      </w:r>
      <w:r w:rsidR="00CA01BD" w:rsidRPr="006E25D8">
        <w:rPr>
          <w:rFonts w:ascii="Calibri Light" w:eastAsia="Calibri Light" w:hAnsi="Calibri Light" w:cs="Calibri Light"/>
          <w:color w:val="000000" w:themeColor="text1"/>
          <w:spacing w:val="-1"/>
          <w:sz w:val="22"/>
          <w:szCs w:val="22"/>
        </w:rPr>
        <w:t>ti</w:t>
      </w:r>
      <w:r w:rsidR="00CA01BD" w:rsidRPr="006E25D8">
        <w:rPr>
          <w:rFonts w:ascii="Calibri Light" w:eastAsia="Calibri Light" w:hAnsi="Calibri Light" w:cs="Calibri Light"/>
          <w:color w:val="000000" w:themeColor="text1"/>
          <w:sz w:val="22"/>
          <w:szCs w:val="22"/>
        </w:rPr>
        <w:t>on.</w:t>
      </w:r>
    </w:p>
    <w:p w14:paraId="7918B47E" w14:textId="77777777" w:rsidR="002C4775" w:rsidRPr="006E25D8" w:rsidRDefault="002C4775" w:rsidP="00E85CAA">
      <w:pPr>
        <w:spacing w:line="120" w:lineRule="exact"/>
        <w:rPr>
          <w:color w:val="000000" w:themeColor="text1"/>
          <w:sz w:val="12"/>
          <w:szCs w:val="12"/>
        </w:rPr>
      </w:pPr>
    </w:p>
    <w:p w14:paraId="43D13830" w14:textId="77777777" w:rsidR="002C4775" w:rsidRPr="006E25D8" w:rsidRDefault="00AD5179" w:rsidP="00E85CAA">
      <w:pPr>
        <w:ind w:right="290"/>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Part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pa</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 xml:space="preserve">ng </w:t>
      </w:r>
      <w:r w:rsidR="0020068A">
        <w:rPr>
          <w:rFonts w:ascii="Calibri Light" w:eastAsia="Calibri Light" w:hAnsi="Calibri Light" w:cs="Calibri Light"/>
          <w:color w:val="000000" w:themeColor="text1"/>
          <w:spacing w:val="-1"/>
          <w:sz w:val="22"/>
          <w:szCs w:val="22"/>
        </w:rPr>
        <w:t>LLP</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00EA5C4F" w:rsidRPr="006E25D8">
        <w:rPr>
          <w:rFonts w:ascii="Calibri Light" w:eastAsia="Calibri Light" w:hAnsi="Calibri Light" w:cs="Calibri Light"/>
          <w:color w:val="000000" w:themeColor="text1"/>
          <w:sz w:val="22"/>
          <w:szCs w:val="22"/>
        </w:rPr>
        <w:t>are encouraged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 c</w:t>
      </w:r>
      <w:r w:rsidRPr="006E25D8">
        <w:rPr>
          <w:rFonts w:ascii="Calibri Light" w:eastAsia="Calibri Light" w:hAnsi="Calibri Light" w:cs="Calibri Light"/>
          <w:color w:val="000000" w:themeColor="text1"/>
          <w:spacing w:val="-3"/>
          <w:sz w:val="22"/>
          <w:szCs w:val="22"/>
        </w:rPr>
        <w:t>o</w:t>
      </w:r>
      <w:r w:rsidRPr="006E25D8">
        <w:rPr>
          <w:rFonts w:ascii="Calibri Light" w:eastAsia="Calibri Light" w:hAnsi="Calibri Light" w:cs="Calibri Light"/>
          <w:color w:val="000000" w:themeColor="text1"/>
          <w:spacing w:val="2"/>
          <w:sz w:val="22"/>
          <w:szCs w:val="22"/>
        </w:rPr>
        <w:t>m</w:t>
      </w:r>
      <w:r w:rsidRPr="006E25D8">
        <w:rPr>
          <w:rFonts w:ascii="Calibri Light" w:eastAsia="Calibri Light" w:hAnsi="Calibri Light" w:cs="Calibri Light"/>
          <w:color w:val="000000" w:themeColor="text1"/>
          <w:spacing w:val="-2"/>
          <w:sz w:val="22"/>
          <w:szCs w:val="22"/>
        </w:rPr>
        <w:t>m</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te</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w</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ea</w:t>
      </w:r>
      <w:r w:rsidRPr="006E25D8">
        <w:rPr>
          <w:rFonts w:ascii="Calibri Light" w:eastAsia="Calibri Light" w:hAnsi="Calibri Light" w:cs="Calibri Light"/>
          <w:color w:val="000000" w:themeColor="text1"/>
          <w:sz w:val="22"/>
          <w:szCs w:val="22"/>
        </w:rPr>
        <w:t xml:space="preserve">ch </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ut</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 xml:space="preserve">de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mal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m</w:t>
      </w:r>
      <w:r w:rsidRPr="006E25D8">
        <w:rPr>
          <w:rFonts w:ascii="Calibri Light" w:eastAsia="Calibri Light" w:hAnsi="Calibri Light" w:cs="Calibri Light"/>
          <w:color w:val="000000" w:themeColor="text1"/>
          <w:spacing w:val="-1"/>
          <w:sz w:val="22"/>
          <w:szCs w:val="22"/>
        </w:rPr>
        <w:t>ee</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truc</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 d</w:t>
      </w:r>
      <w:r w:rsidRPr="006E25D8">
        <w:rPr>
          <w:rFonts w:ascii="Calibri Light" w:eastAsia="Calibri Light" w:hAnsi="Calibri Light" w:cs="Calibri Light"/>
          <w:color w:val="000000" w:themeColor="text1"/>
          <w:spacing w:val="-1"/>
          <w:sz w:val="22"/>
          <w:szCs w:val="22"/>
        </w:rPr>
        <w:t>evel</w:t>
      </w:r>
      <w:r w:rsidRPr="006E25D8">
        <w:rPr>
          <w:rFonts w:ascii="Calibri Light" w:eastAsia="Calibri Light" w:hAnsi="Calibri Light" w:cs="Calibri Light"/>
          <w:color w:val="000000" w:themeColor="text1"/>
          <w:sz w:val="22"/>
          <w:szCs w:val="22"/>
        </w:rPr>
        <w:t>op</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ngag</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ment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rt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pa</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s</w:t>
      </w:r>
      <w:r w:rsidRPr="006E25D8">
        <w:rPr>
          <w:rFonts w:ascii="Calibri Light" w:eastAsia="Calibri Light" w:hAnsi="Calibri Light" w:cs="Calibri Light"/>
          <w:color w:val="000000" w:themeColor="text1"/>
          <w:sz w:val="22"/>
          <w:szCs w:val="22"/>
        </w:rPr>
        <w:t>tr</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pacing w:val="-1"/>
          <w:sz w:val="22"/>
          <w:szCs w:val="22"/>
        </w:rPr>
        <w:t>ie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s</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k</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ad</w:t>
      </w:r>
      <w:r w:rsidRPr="006E25D8">
        <w:rPr>
          <w:rFonts w:ascii="Calibri Light" w:eastAsia="Calibri Light" w:hAnsi="Calibri Light" w:cs="Calibri Light"/>
          <w:color w:val="000000" w:themeColor="text1"/>
          <w:spacing w:val="-1"/>
          <w:sz w:val="22"/>
          <w:szCs w:val="22"/>
        </w:rPr>
        <w:t>vi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w:t>
      </w:r>
    </w:p>
    <w:p w14:paraId="6ABAD426" w14:textId="77777777" w:rsidR="002F4D24" w:rsidRPr="006E25D8" w:rsidRDefault="002F4D24" w:rsidP="00E85CAA">
      <w:pPr>
        <w:ind w:right="290"/>
        <w:rPr>
          <w:rFonts w:ascii="Calibri Light" w:eastAsia="Calibri Light" w:hAnsi="Calibri Light" w:cs="Calibri Light"/>
          <w:color w:val="000000" w:themeColor="text1"/>
          <w:sz w:val="22"/>
          <w:szCs w:val="22"/>
        </w:rPr>
      </w:pPr>
    </w:p>
    <w:p w14:paraId="5C8A1608" w14:textId="6E8039F9" w:rsidR="00042AC5" w:rsidRPr="00EE1D73" w:rsidRDefault="00EE1D73" w:rsidP="00A7600B">
      <w:pPr>
        <w:pStyle w:val="Heading1"/>
        <w:numPr>
          <w:ilvl w:val="0"/>
          <w:numId w:val="0"/>
        </w:numPr>
        <w:rPr>
          <w:rFonts w:ascii="Calibri Light" w:hAnsi="Calibri Light" w:cs="Calibri Light"/>
          <w:color w:val="4F81BD" w:themeColor="accent1"/>
          <w:sz w:val="36"/>
          <w:szCs w:val="36"/>
        </w:rPr>
      </w:pPr>
      <w:bookmarkStart w:id="18" w:name="_Toc151475670"/>
      <w:r w:rsidRPr="008A0E63">
        <w:rPr>
          <w:rFonts w:ascii="Calibri Light" w:hAnsi="Calibri Light" w:cs="Calibri Light"/>
          <w:noProof/>
          <w:color w:val="4F81BD" w:themeColor="accent1"/>
          <w:sz w:val="36"/>
          <w:szCs w:val="36"/>
        </w:rPr>
        <w:drawing>
          <wp:anchor distT="0" distB="0" distL="114300" distR="114300" simplePos="0" relativeHeight="251665408" behindDoc="0" locked="0" layoutInCell="1" allowOverlap="1" wp14:anchorId="69D24FBF" wp14:editId="57F328B9">
            <wp:simplePos x="0" y="0"/>
            <wp:positionH relativeFrom="column">
              <wp:posOffset>153874</wp:posOffset>
            </wp:positionH>
            <wp:positionV relativeFrom="paragraph">
              <wp:posOffset>53673</wp:posOffset>
            </wp:positionV>
            <wp:extent cx="6026785" cy="2684780"/>
            <wp:effectExtent l="19050" t="0" r="12065" b="0"/>
            <wp:wrapThrough wrapText="bothSides">
              <wp:wrapPolygon edited="0">
                <wp:start x="137" y="3985"/>
                <wp:lineTo x="-68" y="4445"/>
                <wp:lineTo x="-68" y="17012"/>
                <wp:lineTo x="68" y="17625"/>
                <wp:lineTo x="21507" y="17625"/>
                <wp:lineTo x="21575" y="16706"/>
                <wp:lineTo x="21575" y="4751"/>
                <wp:lineTo x="21507" y="3985"/>
                <wp:lineTo x="137" y="3985"/>
              </wp:wrapPolygon>
            </wp:wrapThrough>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anchor>
        </w:drawing>
      </w:r>
      <w:r w:rsidR="00B0394A" w:rsidRPr="008A0E63">
        <w:rPr>
          <w:rFonts w:ascii="Calibri Light" w:hAnsi="Calibri Light" w:cs="Calibri Light"/>
          <w:color w:val="4F81BD" w:themeColor="accent1"/>
          <w:sz w:val="36"/>
          <w:szCs w:val="36"/>
        </w:rPr>
        <w:t>Preparing your</w:t>
      </w:r>
      <w:r w:rsidR="00CA01BD" w:rsidRPr="008A0E63">
        <w:rPr>
          <w:rFonts w:ascii="Calibri Light" w:hAnsi="Calibri Light" w:cs="Calibri Light"/>
          <w:color w:val="4F81BD" w:themeColor="accent1"/>
          <w:sz w:val="36"/>
          <w:szCs w:val="36"/>
        </w:rPr>
        <w:t xml:space="preserve"> </w:t>
      </w:r>
      <w:r w:rsidR="003700C8">
        <w:rPr>
          <w:rFonts w:ascii="Calibri Light" w:hAnsi="Calibri Light" w:cs="Calibri Light"/>
          <w:color w:val="4F81BD" w:themeColor="accent1"/>
          <w:sz w:val="36"/>
          <w:szCs w:val="36"/>
        </w:rPr>
        <w:t>Expression of Interest</w:t>
      </w:r>
      <w:r w:rsidR="00B0394A" w:rsidRPr="008A0E63">
        <w:rPr>
          <w:rFonts w:ascii="Calibri Light" w:hAnsi="Calibri Light" w:cs="Calibri Light"/>
          <w:color w:val="4F81BD" w:themeColor="accent1"/>
          <w:sz w:val="36"/>
          <w:szCs w:val="36"/>
        </w:rPr>
        <w:t xml:space="preserve"> and</w:t>
      </w:r>
      <w:r w:rsidR="00CA01BD" w:rsidRPr="008A0E63">
        <w:rPr>
          <w:rFonts w:ascii="Calibri Light" w:hAnsi="Calibri Light" w:cs="Calibri Light"/>
          <w:color w:val="4F81BD" w:themeColor="accent1"/>
          <w:sz w:val="36"/>
          <w:szCs w:val="36"/>
        </w:rPr>
        <w:t xml:space="preserve"> </w:t>
      </w:r>
      <w:r w:rsidR="00CF1D5E">
        <w:rPr>
          <w:rFonts w:ascii="Calibri Light" w:hAnsi="Calibri Light" w:cs="Calibri Light"/>
          <w:color w:val="4F81BD" w:themeColor="accent1"/>
          <w:sz w:val="36"/>
          <w:szCs w:val="36"/>
        </w:rPr>
        <w:t>P</w:t>
      </w:r>
      <w:r w:rsidR="00B0394A" w:rsidRPr="008A0E63">
        <w:rPr>
          <w:rFonts w:ascii="Calibri Light" w:hAnsi="Calibri Light" w:cs="Calibri Light"/>
          <w:color w:val="4F81BD" w:themeColor="accent1"/>
          <w:sz w:val="36"/>
          <w:szCs w:val="36"/>
        </w:rPr>
        <w:t xml:space="preserve">roject </w:t>
      </w:r>
      <w:r w:rsidR="00CF1D5E">
        <w:rPr>
          <w:rFonts w:ascii="Calibri Light" w:hAnsi="Calibri Light" w:cs="Calibri Light"/>
          <w:color w:val="4F81BD" w:themeColor="accent1"/>
          <w:sz w:val="36"/>
          <w:szCs w:val="36"/>
        </w:rPr>
        <w:t>P</w:t>
      </w:r>
      <w:r w:rsidR="00B0394A" w:rsidRPr="008A0E63">
        <w:rPr>
          <w:rFonts w:ascii="Calibri Light" w:hAnsi="Calibri Light" w:cs="Calibri Light"/>
          <w:color w:val="4F81BD" w:themeColor="accent1"/>
          <w:sz w:val="36"/>
          <w:szCs w:val="36"/>
        </w:rPr>
        <w:t>lans</w:t>
      </w:r>
      <w:bookmarkEnd w:id="18"/>
    </w:p>
    <w:p w14:paraId="387C2426" w14:textId="061E83D9" w:rsidR="00042AC5" w:rsidRPr="006E25D8" w:rsidRDefault="00042AC5" w:rsidP="00E85CAA">
      <w:pPr>
        <w:spacing w:before="13"/>
        <w:ind w:right="125"/>
        <w:rPr>
          <w:rFonts w:ascii="Calibri Light" w:eastAsia="Calibri Light" w:hAnsi="Calibri Light" w:cs="Calibri Light"/>
          <w:color w:val="000000" w:themeColor="text1"/>
          <w:spacing w:val="-1"/>
          <w:sz w:val="22"/>
          <w:szCs w:val="22"/>
        </w:rPr>
      </w:pPr>
    </w:p>
    <w:p w14:paraId="0D838738" w14:textId="30D9BDF1" w:rsidR="002C4775" w:rsidRPr="006E25D8" w:rsidRDefault="00AD5179" w:rsidP="00E85CAA">
      <w:pPr>
        <w:spacing w:before="13"/>
        <w:ind w:right="125"/>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lastRenderedPageBreak/>
        <w:t>T</w:t>
      </w:r>
      <w:r w:rsidRPr="006E25D8">
        <w:rPr>
          <w:rFonts w:ascii="Calibri Light" w:eastAsia="Calibri Light" w:hAnsi="Calibri Light" w:cs="Calibri Light"/>
          <w:color w:val="000000" w:themeColor="text1"/>
          <w:sz w:val="22"/>
          <w:szCs w:val="22"/>
        </w:rPr>
        <w:t xml:space="preserve">he </w:t>
      </w:r>
      <w:r w:rsidR="008A0E63">
        <w:rPr>
          <w:rFonts w:ascii="Calibri Light" w:eastAsia="Calibri Light" w:hAnsi="Calibri Light" w:cs="Calibri Light"/>
          <w:color w:val="000000" w:themeColor="text1"/>
          <w:spacing w:val="1"/>
          <w:sz w:val="22"/>
          <w:szCs w:val="22"/>
        </w:rPr>
        <w:t>ACFE</w:t>
      </w:r>
      <w:r w:rsidR="00B0394A" w:rsidRPr="006E25D8">
        <w:rPr>
          <w:rFonts w:ascii="Calibri Light" w:eastAsia="Calibri Light" w:hAnsi="Calibri Light" w:cs="Calibri Light"/>
          <w:color w:val="000000" w:themeColor="text1"/>
          <w:sz w:val="22"/>
          <w:szCs w:val="22"/>
        </w:rPr>
        <w:t xml:space="preserve"> </w:t>
      </w:r>
      <w:r w:rsidR="00B80B9D">
        <w:rPr>
          <w:rFonts w:ascii="Calibri Light" w:eastAsia="Calibri Light" w:hAnsi="Calibri Light" w:cs="Calibri Light"/>
          <w:color w:val="000000" w:themeColor="text1"/>
          <w:sz w:val="22"/>
          <w:szCs w:val="22"/>
        </w:rPr>
        <w:t>Board</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is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3"/>
          <w:sz w:val="22"/>
          <w:szCs w:val="22"/>
        </w:rPr>
        <w:t>o</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m</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4"/>
          <w:sz w:val="22"/>
          <w:szCs w:val="22"/>
        </w:rPr>
        <w:t>t</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to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 xml:space="preserve">ng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j</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that</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pacing w:val="-1"/>
          <w:sz w:val="22"/>
          <w:szCs w:val="22"/>
        </w:rPr>
        <w:t>lea</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 t</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ngible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c</w:t>
      </w:r>
      <w:r w:rsidRPr="006E25D8">
        <w:rPr>
          <w:rFonts w:ascii="Calibri Light" w:eastAsia="Calibri Light" w:hAnsi="Calibri Light" w:cs="Calibri Light"/>
          <w:color w:val="000000" w:themeColor="text1"/>
          <w:sz w:val="22"/>
          <w:szCs w:val="22"/>
        </w:rPr>
        <w:t>om</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f</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ea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49"/>
          <w:sz w:val="22"/>
          <w:szCs w:val="22"/>
        </w:rPr>
        <w:t xml:space="preserve"> </w:t>
      </w:r>
      <w:r w:rsidRPr="006E25D8">
        <w:rPr>
          <w:rFonts w:ascii="Calibri Light" w:eastAsia="Calibri Light" w:hAnsi="Calibri Light" w:cs="Calibri Light"/>
          <w:color w:val="000000" w:themeColor="text1"/>
          <w:sz w:val="22"/>
          <w:szCs w:val="22"/>
        </w:rPr>
        <w:t>Co</w:t>
      </w:r>
      <w:r w:rsidRPr="006E25D8">
        <w:rPr>
          <w:rFonts w:ascii="Calibri Light" w:eastAsia="Calibri Light" w:hAnsi="Calibri Light" w:cs="Calibri Light"/>
          <w:color w:val="000000" w:themeColor="text1"/>
          <w:spacing w:val="-2"/>
          <w:sz w:val="22"/>
          <w:szCs w:val="22"/>
        </w:rPr>
        <w:t>m</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nic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 xml:space="preserve">ng </w:t>
      </w:r>
      <w:r w:rsidRPr="006E25D8">
        <w:rPr>
          <w:rFonts w:ascii="Calibri Light" w:eastAsia="Calibri Light" w:hAnsi="Calibri Light" w:cs="Calibri Light"/>
          <w:color w:val="000000" w:themeColor="text1"/>
          <w:spacing w:val="-1"/>
          <w:sz w:val="22"/>
          <w:szCs w:val="22"/>
        </w:rPr>
        <w:t>w</w:t>
      </w:r>
      <w:r w:rsidRPr="006E25D8">
        <w:rPr>
          <w:rFonts w:ascii="Calibri Light" w:eastAsia="Calibri Light" w:hAnsi="Calibri Light" w:cs="Calibri Light"/>
          <w:color w:val="000000" w:themeColor="text1"/>
          <w:sz w:val="22"/>
          <w:szCs w:val="22"/>
        </w:rPr>
        <w:t>hat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h</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b</w:t>
      </w:r>
      <w:r w:rsidRPr="006E25D8">
        <w:rPr>
          <w:rFonts w:ascii="Calibri Light" w:eastAsia="Calibri Light" w:hAnsi="Calibri Light" w:cs="Calibri Light"/>
          <w:color w:val="000000" w:themeColor="text1"/>
          <w:spacing w:val="-1"/>
          <w:sz w:val="22"/>
          <w:szCs w:val="22"/>
        </w:rPr>
        <w:t>ee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chi</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pacing w:val="-1"/>
          <w:sz w:val="22"/>
          <w:szCs w:val="22"/>
        </w:rPr>
        <w:t>ve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ough</w:t>
      </w:r>
      <w:r w:rsidRPr="006E25D8">
        <w:rPr>
          <w:rFonts w:ascii="Calibri Light" w:eastAsia="Calibri Light" w:hAnsi="Calibri Light" w:cs="Calibri Light"/>
          <w:color w:val="000000" w:themeColor="text1"/>
          <w:spacing w:val="1"/>
          <w:sz w:val="22"/>
          <w:szCs w:val="22"/>
        </w:rPr>
        <w:t xml:space="preserve"> </w:t>
      </w:r>
      <w:r w:rsidR="008A0E63">
        <w:rPr>
          <w:rFonts w:ascii="Calibri Light" w:eastAsia="Calibri Light" w:hAnsi="Calibri Light" w:cs="Calibri Light"/>
          <w:color w:val="000000" w:themeColor="text1"/>
          <w:spacing w:val="-3"/>
          <w:sz w:val="22"/>
          <w:szCs w:val="22"/>
        </w:rPr>
        <w:t>FLP</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is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v</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nce</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 xml:space="preserve">o </w:t>
      </w:r>
      <w:r w:rsidRPr="006E25D8">
        <w:rPr>
          <w:rFonts w:ascii="Calibri Light" w:eastAsia="Calibri Light" w:hAnsi="Calibri Light" w:cs="Calibri Light"/>
          <w:color w:val="000000" w:themeColor="text1"/>
          <w:spacing w:val="-2"/>
          <w:sz w:val="22"/>
          <w:szCs w:val="22"/>
        </w:rPr>
        <w:t>t</w:t>
      </w:r>
      <w:r w:rsidRPr="006E25D8">
        <w:rPr>
          <w:rFonts w:ascii="Calibri Light" w:eastAsia="Calibri Light" w:hAnsi="Calibri Light" w:cs="Calibri Light"/>
          <w:color w:val="000000" w:themeColor="text1"/>
          <w:sz w:val="22"/>
          <w:szCs w:val="22"/>
        </w:rPr>
        <w:t>hat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innov</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good</w:t>
      </w:r>
      <w:r w:rsidRPr="006E25D8">
        <w:rPr>
          <w:rFonts w:ascii="Calibri Light" w:eastAsia="Calibri Light" w:hAnsi="Calibri Light" w:cs="Calibri Light"/>
          <w:color w:val="000000" w:themeColor="text1"/>
          <w:spacing w:val="-1"/>
          <w:sz w:val="22"/>
          <w:szCs w:val="22"/>
        </w:rPr>
        <w:t xml:space="preserve"> p</w:t>
      </w:r>
      <w:r w:rsidRPr="006E25D8">
        <w:rPr>
          <w:rFonts w:ascii="Calibri Light" w:eastAsia="Calibri Light" w:hAnsi="Calibri Light" w:cs="Calibri Light"/>
          <w:color w:val="000000" w:themeColor="text1"/>
          <w:sz w:val="22"/>
          <w:szCs w:val="22"/>
        </w:rPr>
        <w:t>rac</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ce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can be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red acr</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Learn Loc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w:t>
      </w:r>
    </w:p>
    <w:p w14:paraId="09E738C7" w14:textId="77777777" w:rsidR="002C4775" w:rsidRPr="006E25D8" w:rsidRDefault="002C4775" w:rsidP="00E85CAA">
      <w:pPr>
        <w:spacing w:before="1" w:line="120" w:lineRule="exact"/>
        <w:rPr>
          <w:color w:val="000000" w:themeColor="text1"/>
          <w:sz w:val="12"/>
          <w:szCs w:val="12"/>
        </w:rPr>
      </w:pPr>
    </w:p>
    <w:p w14:paraId="0679DE12" w14:textId="5AC8EFFA" w:rsidR="002C4775" w:rsidRPr="006E25D8" w:rsidRDefault="00914826" w:rsidP="00E85CAA">
      <w:pPr>
        <w:ind w:right="704"/>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For</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z w:val="22"/>
          <w:szCs w:val="22"/>
        </w:rPr>
        <w:t>the</w:t>
      </w:r>
      <w:r w:rsidR="00AD5179" w:rsidRPr="006E25D8">
        <w:rPr>
          <w:rFonts w:ascii="Calibri Light" w:eastAsia="Calibri Light" w:hAnsi="Calibri Light" w:cs="Calibri Light"/>
          <w:color w:val="000000" w:themeColor="text1"/>
          <w:spacing w:val="-3"/>
          <w:sz w:val="22"/>
          <w:szCs w:val="22"/>
        </w:rPr>
        <w:t xml:space="preserve"> </w:t>
      </w:r>
      <w:r w:rsidR="008A0E63">
        <w:rPr>
          <w:rFonts w:ascii="Calibri Light" w:eastAsia="Calibri Light" w:hAnsi="Calibri Light" w:cs="Calibri Light"/>
          <w:color w:val="000000" w:themeColor="text1"/>
          <w:sz w:val="22"/>
          <w:szCs w:val="22"/>
        </w:rPr>
        <w:t>ACFE</w:t>
      </w:r>
      <w:r w:rsidR="00B0394A" w:rsidRPr="006E25D8">
        <w:rPr>
          <w:rFonts w:ascii="Calibri Light" w:eastAsia="Calibri Light" w:hAnsi="Calibri Light" w:cs="Calibri Light"/>
          <w:color w:val="000000" w:themeColor="text1"/>
          <w:sz w:val="22"/>
          <w:szCs w:val="22"/>
        </w:rPr>
        <w:t xml:space="preserve"> </w:t>
      </w:r>
      <w:r w:rsidR="00B80B9D">
        <w:rPr>
          <w:rFonts w:ascii="Calibri Light" w:eastAsia="Calibri Light" w:hAnsi="Calibri Light" w:cs="Calibri Light"/>
          <w:color w:val="000000" w:themeColor="text1"/>
          <w:sz w:val="22"/>
          <w:szCs w:val="22"/>
        </w:rPr>
        <w:t>Board</w:t>
      </w:r>
      <w:r w:rsidR="00AD5179" w:rsidRPr="006E25D8">
        <w:rPr>
          <w:rFonts w:ascii="Calibri Light" w:eastAsia="Calibri Light" w:hAnsi="Calibri Light" w:cs="Calibri Light"/>
          <w:color w:val="000000" w:themeColor="text1"/>
          <w:spacing w:val="-2"/>
          <w:sz w:val="22"/>
          <w:szCs w:val="22"/>
        </w:rPr>
        <w:t xml:space="preserve"> </w:t>
      </w:r>
      <w:r w:rsidR="00AD5179" w:rsidRPr="006E25D8">
        <w:rPr>
          <w:rFonts w:ascii="Calibri Light" w:eastAsia="Calibri Light" w:hAnsi="Calibri Light" w:cs="Calibri Light"/>
          <w:color w:val="000000" w:themeColor="text1"/>
          <w:sz w:val="22"/>
          <w:szCs w:val="22"/>
        </w:rPr>
        <w:t xml:space="preserve">to </w:t>
      </w:r>
      <w:r w:rsidR="00AD5179" w:rsidRPr="006E25D8">
        <w:rPr>
          <w:rFonts w:ascii="Calibri Light" w:eastAsia="Calibri Light" w:hAnsi="Calibri Light" w:cs="Calibri Light"/>
          <w:color w:val="000000" w:themeColor="text1"/>
          <w:spacing w:val="-1"/>
          <w:sz w:val="22"/>
          <w:szCs w:val="22"/>
        </w:rPr>
        <w:t>k</w:t>
      </w:r>
      <w:r w:rsidR="00AD5179" w:rsidRPr="006E25D8">
        <w:rPr>
          <w:rFonts w:ascii="Calibri Light" w:eastAsia="Calibri Light" w:hAnsi="Calibri Light" w:cs="Calibri Light"/>
          <w:color w:val="000000" w:themeColor="text1"/>
          <w:sz w:val="22"/>
          <w:szCs w:val="22"/>
        </w:rPr>
        <w:t xml:space="preserve">now </w:t>
      </w:r>
      <w:r w:rsidRPr="006E25D8">
        <w:rPr>
          <w:rFonts w:ascii="Calibri Light" w:eastAsia="Calibri Light" w:hAnsi="Calibri Light" w:cs="Calibri Light"/>
          <w:color w:val="000000" w:themeColor="text1"/>
          <w:sz w:val="22"/>
          <w:szCs w:val="22"/>
        </w:rPr>
        <w:t>wh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w:t>
      </w:r>
      <w:r w:rsidR="00AD5179" w:rsidRPr="006E25D8">
        <w:rPr>
          <w:rFonts w:ascii="Calibri Light" w:eastAsia="Calibri Light" w:hAnsi="Calibri Light" w:cs="Calibri Light"/>
          <w:color w:val="000000" w:themeColor="text1"/>
          <w:sz w:val="22"/>
          <w:szCs w:val="22"/>
        </w:rPr>
        <w:t xml:space="preserve"> a</w:t>
      </w:r>
      <w:r w:rsidR="00AD5179" w:rsidRPr="006E25D8">
        <w:rPr>
          <w:rFonts w:ascii="Calibri Light" w:eastAsia="Calibri Light" w:hAnsi="Calibri Light" w:cs="Calibri Light"/>
          <w:color w:val="000000" w:themeColor="text1"/>
          <w:spacing w:val="-2"/>
          <w:sz w:val="22"/>
          <w:szCs w:val="22"/>
        </w:rPr>
        <w:t xml:space="preserve"> </w:t>
      </w:r>
      <w:r w:rsidR="00AD5179" w:rsidRPr="006E25D8">
        <w:rPr>
          <w:rFonts w:ascii="Calibri Light" w:eastAsia="Calibri Light" w:hAnsi="Calibri Light" w:cs="Calibri Light"/>
          <w:color w:val="000000" w:themeColor="text1"/>
          <w:spacing w:val="-1"/>
          <w:sz w:val="22"/>
          <w:szCs w:val="22"/>
        </w:rPr>
        <w:t>f</w:t>
      </w:r>
      <w:r w:rsidR="00AD5179" w:rsidRPr="006E25D8">
        <w:rPr>
          <w:rFonts w:ascii="Calibri Light" w:eastAsia="Calibri Light" w:hAnsi="Calibri Light" w:cs="Calibri Light"/>
          <w:color w:val="000000" w:themeColor="text1"/>
          <w:sz w:val="22"/>
          <w:szCs w:val="22"/>
        </w:rPr>
        <w:t>u</w:t>
      </w:r>
      <w:r w:rsidR="00AD5179" w:rsidRPr="006E25D8">
        <w:rPr>
          <w:rFonts w:ascii="Calibri Light" w:eastAsia="Calibri Light" w:hAnsi="Calibri Light" w:cs="Calibri Light"/>
          <w:color w:val="000000" w:themeColor="text1"/>
          <w:spacing w:val="1"/>
          <w:sz w:val="22"/>
          <w:szCs w:val="22"/>
        </w:rPr>
        <w:t>n</w:t>
      </w:r>
      <w:r w:rsidR="00AD5179" w:rsidRPr="006E25D8">
        <w:rPr>
          <w:rFonts w:ascii="Calibri Light" w:eastAsia="Calibri Light" w:hAnsi="Calibri Light" w:cs="Calibri Light"/>
          <w:color w:val="000000" w:themeColor="text1"/>
          <w:sz w:val="22"/>
          <w:szCs w:val="22"/>
        </w:rPr>
        <w:t>d</w:t>
      </w:r>
      <w:r w:rsidR="00AD5179" w:rsidRPr="006E25D8">
        <w:rPr>
          <w:rFonts w:ascii="Calibri Light" w:eastAsia="Calibri Light" w:hAnsi="Calibri Light" w:cs="Calibri Light"/>
          <w:color w:val="000000" w:themeColor="text1"/>
          <w:spacing w:val="-1"/>
          <w:sz w:val="22"/>
          <w:szCs w:val="22"/>
        </w:rPr>
        <w:t>e</w:t>
      </w:r>
      <w:r w:rsidR="00AD5179" w:rsidRPr="006E25D8">
        <w:rPr>
          <w:rFonts w:ascii="Calibri Light" w:eastAsia="Calibri Light" w:hAnsi="Calibri Light" w:cs="Calibri Light"/>
          <w:color w:val="000000" w:themeColor="text1"/>
          <w:sz w:val="22"/>
          <w:szCs w:val="22"/>
        </w:rPr>
        <w:t>d</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z w:val="22"/>
          <w:szCs w:val="22"/>
        </w:rPr>
        <w:t>p</w:t>
      </w:r>
      <w:r w:rsidR="00AD5179" w:rsidRPr="006E25D8">
        <w:rPr>
          <w:rFonts w:ascii="Calibri Light" w:eastAsia="Calibri Light" w:hAnsi="Calibri Light" w:cs="Calibri Light"/>
          <w:color w:val="000000" w:themeColor="text1"/>
          <w:spacing w:val="1"/>
          <w:sz w:val="22"/>
          <w:szCs w:val="22"/>
        </w:rPr>
        <w:t>r</w:t>
      </w:r>
      <w:r w:rsidR="00AD5179" w:rsidRPr="006E25D8">
        <w:rPr>
          <w:rFonts w:ascii="Calibri Light" w:eastAsia="Calibri Light" w:hAnsi="Calibri Light" w:cs="Calibri Light"/>
          <w:color w:val="000000" w:themeColor="text1"/>
          <w:sz w:val="22"/>
          <w:szCs w:val="22"/>
        </w:rPr>
        <w:t>oj</w:t>
      </w:r>
      <w:r w:rsidR="00AD5179" w:rsidRPr="006E25D8">
        <w:rPr>
          <w:rFonts w:ascii="Calibri Light" w:eastAsia="Calibri Light" w:hAnsi="Calibri Light" w:cs="Calibri Light"/>
          <w:color w:val="000000" w:themeColor="text1"/>
          <w:spacing w:val="-1"/>
          <w:sz w:val="22"/>
          <w:szCs w:val="22"/>
        </w:rPr>
        <w:t>e</w:t>
      </w:r>
      <w:r w:rsidR="00AD5179" w:rsidRPr="006E25D8">
        <w:rPr>
          <w:rFonts w:ascii="Calibri Light" w:eastAsia="Calibri Light" w:hAnsi="Calibri Light" w:cs="Calibri Light"/>
          <w:color w:val="000000" w:themeColor="text1"/>
          <w:sz w:val="22"/>
          <w:szCs w:val="22"/>
        </w:rPr>
        <w:t>ct</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pacing w:val="-3"/>
          <w:sz w:val="22"/>
          <w:szCs w:val="22"/>
        </w:rPr>
        <w:t>i</w:t>
      </w:r>
      <w:r w:rsidR="00AD5179" w:rsidRPr="006E25D8">
        <w:rPr>
          <w:rFonts w:ascii="Calibri Light" w:eastAsia="Calibri Light" w:hAnsi="Calibri Light" w:cs="Calibri Light"/>
          <w:color w:val="000000" w:themeColor="text1"/>
          <w:sz w:val="22"/>
          <w:szCs w:val="22"/>
        </w:rPr>
        <w:t>s</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z w:val="22"/>
          <w:szCs w:val="22"/>
        </w:rPr>
        <w:t>on</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z w:val="22"/>
          <w:szCs w:val="22"/>
        </w:rPr>
        <w:t>track</w:t>
      </w:r>
      <w:r w:rsidR="00AD5179" w:rsidRPr="006E25D8">
        <w:rPr>
          <w:rFonts w:ascii="Calibri Light" w:eastAsia="Calibri Light" w:hAnsi="Calibri Light" w:cs="Calibri Light"/>
          <w:color w:val="000000" w:themeColor="text1"/>
          <w:spacing w:val="-2"/>
          <w:sz w:val="22"/>
          <w:szCs w:val="22"/>
        </w:rPr>
        <w:t xml:space="preserve"> </w:t>
      </w:r>
      <w:r w:rsidR="00AD5179" w:rsidRPr="006E25D8">
        <w:rPr>
          <w:rFonts w:ascii="Calibri Light" w:eastAsia="Calibri Light" w:hAnsi="Calibri Light" w:cs="Calibri Light"/>
          <w:color w:val="000000" w:themeColor="text1"/>
          <w:sz w:val="22"/>
          <w:szCs w:val="22"/>
        </w:rPr>
        <w:t>or</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pacing w:val="1"/>
          <w:sz w:val="22"/>
          <w:szCs w:val="22"/>
        </w:rPr>
        <w:t>h</w:t>
      </w:r>
      <w:r w:rsidR="00AD5179" w:rsidRPr="006E25D8">
        <w:rPr>
          <w:rFonts w:ascii="Calibri Light" w:eastAsia="Calibri Light" w:hAnsi="Calibri Light" w:cs="Calibri Light"/>
          <w:color w:val="000000" w:themeColor="text1"/>
          <w:spacing w:val="-1"/>
          <w:sz w:val="22"/>
          <w:szCs w:val="22"/>
        </w:rPr>
        <w:t>a</w:t>
      </w:r>
      <w:r w:rsidR="00AD5179" w:rsidRPr="006E25D8">
        <w:rPr>
          <w:rFonts w:ascii="Calibri Light" w:eastAsia="Calibri Light" w:hAnsi="Calibri Light" w:cs="Calibri Light"/>
          <w:color w:val="000000" w:themeColor="text1"/>
          <w:sz w:val="22"/>
          <w:szCs w:val="22"/>
        </w:rPr>
        <w:t>s</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z w:val="22"/>
          <w:szCs w:val="22"/>
        </w:rPr>
        <w:t>b</w:t>
      </w:r>
      <w:r w:rsidR="00AD5179" w:rsidRPr="006E25D8">
        <w:rPr>
          <w:rFonts w:ascii="Calibri Light" w:eastAsia="Calibri Light" w:hAnsi="Calibri Light" w:cs="Calibri Light"/>
          <w:color w:val="000000" w:themeColor="text1"/>
          <w:spacing w:val="-1"/>
          <w:sz w:val="22"/>
          <w:szCs w:val="22"/>
        </w:rPr>
        <w:t>ee</w:t>
      </w:r>
      <w:r w:rsidR="00AD5179" w:rsidRPr="006E25D8">
        <w:rPr>
          <w:rFonts w:ascii="Calibri Light" w:eastAsia="Calibri Light" w:hAnsi="Calibri Light" w:cs="Calibri Light"/>
          <w:color w:val="000000" w:themeColor="text1"/>
          <w:sz w:val="22"/>
          <w:szCs w:val="22"/>
        </w:rPr>
        <w:t>n</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pacing w:val="-1"/>
          <w:sz w:val="22"/>
          <w:szCs w:val="22"/>
        </w:rPr>
        <w:t>s</w:t>
      </w:r>
      <w:r w:rsidR="00AD5179" w:rsidRPr="006E25D8">
        <w:rPr>
          <w:rFonts w:ascii="Calibri Light" w:eastAsia="Calibri Light" w:hAnsi="Calibri Light" w:cs="Calibri Light"/>
          <w:color w:val="000000" w:themeColor="text1"/>
          <w:sz w:val="22"/>
          <w:szCs w:val="22"/>
        </w:rPr>
        <w:t>ucc</w:t>
      </w:r>
      <w:r w:rsidR="00AD5179" w:rsidRPr="006E25D8">
        <w:rPr>
          <w:rFonts w:ascii="Calibri Light" w:eastAsia="Calibri Light" w:hAnsi="Calibri Light" w:cs="Calibri Light"/>
          <w:color w:val="000000" w:themeColor="text1"/>
          <w:spacing w:val="-1"/>
          <w:sz w:val="22"/>
          <w:szCs w:val="22"/>
        </w:rPr>
        <w:t>e</w:t>
      </w:r>
      <w:r w:rsidR="00AD5179" w:rsidRPr="006E25D8">
        <w:rPr>
          <w:rFonts w:ascii="Calibri Light" w:eastAsia="Calibri Light" w:hAnsi="Calibri Light" w:cs="Calibri Light"/>
          <w:color w:val="000000" w:themeColor="text1"/>
          <w:spacing w:val="1"/>
          <w:sz w:val="22"/>
          <w:szCs w:val="22"/>
        </w:rPr>
        <w:t>s</w:t>
      </w:r>
      <w:r w:rsidR="00AD5179" w:rsidRPr="006E25D8">
        <w:rPr>
          <w:rFonts w:ascii="Calibri Light" w:eastAsia="Calibri Light" w:hAnsi="Calibri Light" w:cs="Calibri Light"/>
          <w:color w:val="000000" w:themeColor="text1"/>
          <w:spacing w:val="-1"/>
          <w:sz w:val="22"/>
          <w:szCs w:val="22"/>
        </w:rPr>
        <w:t>s</w:t>
      </w:r>
      <w:r w:rsidR="00AD5179" w:rsidRPr="006E25D8">
        <w:rPr>
          <w:rFonts w:ascii="Calibri Light" w:eastAsia="Calibri Light" w:hAnsi="Calibri Light" w:cs="Calibri Light"/>
          <w:color w:val="000000" w:themeColor="text1"/>
          <w:spacing w:val="1"/>
          <w:sz w:val="22"/>
          <w:szCs w:val="22"/>
        </w:rPr>
        <w:t>f</w:t>
      </w:r>
      <w:r w:rsidR="00AD5179" w:rsidRPr="006E25D8">
        <w:rPr>
          <w:rFonts w:ascii="Calibri Light" w:eastAsia="Calibri Light" w:hAnsi="Calibri Light" w:cs="Calibri Light"/>
          <w:color w:val="000000" w:themeColor="text1"/>
          <w:sz w:val="22"/>
          <w:szCs w:val="22"/>
        </w:rPr>
        <w:t>u</w:t>
      </w:r>
      <w:r w:rsidR="00AD5179" w:rsidRPr="006E25D8">
        <w:rPr>
          <w:rFonts w:ascii="Calibri Light" w:eastAsia="Calibri Light" w:hAnsi="Calibri Light" w:cs="Calibri Light"/>
          <w:color w:val="000000" w:themeColor="text1"/>
          <w:spacing w:val="-3"/>
          <w:sz w:val="22"/>
          <w:szCs w:val="22"/>
        </w:rPr>
        <w:t>l</w:t>
      </w:r>
      <w:r w:rsidR="00AD5179" w:rsidRPr="006E25D8">
        <w:rPr>
          <w:rFonts w:ascii="Calibri Light" w:eastAsia="Calibri Light" w:hAnsi="Calibri Light" w:cs="Calibri Light"/>
          <w:color w:val="000000" w:themeColor="text1"/>
          <w:sz w:val="22"/>
          <w:szCs w:val="22"/>
        </w:rPr>
        <w:t>, p</w:t>
      </w:r>
      <w:r w:rsidR="00AD5179" w:rsidRPr="006E25D8">
        <w:rPr>
          <w:rFonts w:ascii="Calibri Light" w:eastAsia="Calibri Light" w:hAnsi="Calibri Light" w:cs="Calibri Light"/>
          <w:color w:val="000000" w:themeColor="text1"/>
          <w:spacing w:val="1"/>
          <w:sz w:val="22"/>
          <w:szCs w:val="22"/>
        </w:rPr>
        <w:t>r</w:t>
      </w:r>
      <w:r w:rsidR="00AD5179" w:rsidRPr="006E25D8">
        <w:rPr>
          <w:rFonts w:ascii="Calibri Light" w:eastAsia="Calibri Light" w:hAnsi="Calibri Light" w:cs="Calibri Light"/>
          <w:color w:val="000000" w:themeColor="text1"/>
          <w:sz w:val="22"/>
          <w:szCs w:val="22"/>
        </w:rPr>
        <w:t>o</w:t>
      </w:r>
      <w:r w:rsidR="00AD5179" w:rsidRPr="006E25D8">
        <w:rPr>
          <w:rFonts w:ascii="Calibri Light" w:eastAsia="Calibri Light" w:hAnsi="Calibri Light" w:cs="Calibri Light"/>
          <w:color w:val="000000" w:themeColor="text1"/>
          <w:spacing w:val="-1"/>
          <w:sz w:val="22"/>
          <w:szCs w:val="22"/>
        </w:rPr>
        <w:t>vi</w:t>
      </w:r>
      <w:r w:rsidR="00AD5179" w:rsidRPr="006E25D8">
        <w:rPr>
          <w:rFonts w:ascii="Calibri Light" w:eastAsia="Calibri Light" w:hAnsi="Calibri Light" w:cs="Calibri Light"/>
          <w:color w:val="000000" w:themeColor="text1"/>
          <w:sz w:val="22"/>
          <w:szCs w:val="22"/>
        </w:rPr>
        <w:t>d</w:t>
      </w:r>
      <w:r w:rsidR="00AD5179" w:rsidRPr="006E25D8">
        <w:rPr>
          <w:rFonts w:ascii="Calibri Light" w:eastAsia="Calibri Light" w:hAnsi="Calibri Light" w:cs="Calibri Light"/>
          <w:color w:val="000000" w:themeColor="text1"/>
          <w:spacing w:val="-1"/>
          <w:sz w:val="22"/>
          <w:szCs w:val="22"/>
        </w:rPr>
        <w:t>e</w:t>
      </w:r>
      <w:r w:rsidR="00AD5179" w:rsidRPr="006E25D8">
        <w:rPr>
          <w:rFonts w:ascii="Calibri Light" w:eastAsia="Calibri Light" w:hAnsi="Calibri Light" w:cs="Calibri Light"/>
          <w:color w:val="000000" w:themeColor="text1"/>
          <w:sz w:val="22"/>
          <w:szCs w:val="22"/>
        </w:rPr>
        <w:t>rs</w:t>
      </w:r>
      <w:r w:rsidR="00AD5179" w:rsidRPr="006E25D8">
        <w:rPr>
          <w:rFonts w:ascii="Calibri Light" w:eastAsia="Calibri Light" w:hAnsi="Calibri Light" w:cs="Calibri Light"/>
          <w:color w:val="000000" w:themeColor="text1"/>
          <w:spacing w:val="-1"/>
          <w:sz w:val="22"/>
          <w:szCs w:val="22"/>
        </w:rPr>
        <w:t xml:space="preserve"> m</w:t>
      </w:r>
      <w:r w:rsidR="00AD5179" w:rsidRPr="006E25D8">
        <w:rPr>
          <w:rFonts w:ascii="Calibri Light" w:eastAsia="Calibri Light" w:hAnsi="Calibri Light" w:cs="Calibri Light"/>
          <w:color w:val="000000" w:themeColor="text1"/>
          <w:sz w:val="22"/>
          <w:szCs w:val="22"/>
        </w:rPr>
        <w:t>u</w:t>
      </w:r>
      <w:r w:rsidR="00AD5179" w:rsidRPr="006E25D8">
        <w:rPr>
          <w:rFonts w:ascii="Calibri Light" w:eastAsia="Calibri Light" w:hAnsi="Calibri Light" w:cs="Calibri Light"/>
          <w:color w:val="000000" w:themeColor="text1"/>
          <w:spacing w:val="1"/>
          <w:sz w:val="22"/>
          <w:szCs w:val="22"/>
        </w:rPr>
        <w:t>s</w:t>
      </w:r>
      <w:r w:rsidR="00AD5179" w:rsidRPr="006E25D8">
        <w:rPr>
          <w:rFonts w:ascii="Calibri Light" w:eastAsia="Calibri Light" w:hAnsi="Calibri Light" w:cs="Calibri Light"/>
          <w:color w:val="000000" w:themeColor="text1"/>
          <w:sz w:val="22"/>
          <w:szCs w:val="22"/>
        </w:rPr>
        <w:t>t c</w:t>
      </w:r>
      <w:r w:rsidR="00AD5179" w:rsidRPr="006E25D8">
        <w:rPr>
          <w:rFonts w:ascii="Calibri Light" w:eastAsia="Calibri Light" w:hAnsi="Calibri Light" w:cs="Calibri Light"/>
          <w:color w:val="000000" w:themeColor="text1"/>
          <w:spacing w:val="-1"/>
          <w:sz w:val="22"/>
          <w:szCs w:val="22"/>
        </w:rPr>
        <w:t>lea</w:t>
      </w:r>
      <w:r w:rsidR="00AD5179" w:rsidRPr="006E25D8">
        <w:rPr>
          <w:rFonts w:ascii="Calibri Light" w:eastAsia="Calibri Light" w:hAnsi="Calibri Light" w:cs="Calibri Light"/>
          <w:color w:val="000000" w:themeColor="text1"/>
          <w:sz w:val="22"/>
          <w:szCs w:val="22"/>
        </w:rPr>
        <w:t>rly</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z w:val="22"/>
          <w:szCs w:val="22"/>
        </w:rPr>
        <w:t>id</w:t>
      </w:r>
      <w:r w:rsidR="00AD5179" w:rsidRPr="006E25D8">
        <w:rPr>
          <w:rFonts w:ascii="Calibri Light" w:eastAsia="Calibri Light" w:hAnsi="Calibri Light" w:cs="Calibri Light"/>
          <w:color w:val="000000" w:themeColor="text1"/>
          <w:spacing w:val="-1"/>
          <w:sz w:val="22"/>
          <w:szCs w:val="22"/>
        </w:rPr>
        <w:t>e</w:t>
      </w:r>
      <w:r w:rsidR="00AD5179" w:rsidRPr="006E25D8">
        <w:rPr>
          <w:rFonts w:ascii="Calibri Light" w:eastAsia="Calibri Light" w:hAnsi="Calibri Light" w:cs="Calibri Light"/>
          <w:color w:val="000000" w:themeColor="text1"/>
          <w:spacing w:val="-2"/>
          <w:sz w:val="22"/>
          <w:szCs w:val="22"/>
        </w:rPr>
        <w:t>n</w:t>
      </w:r>
      <w:r w:rsidR="00AD5179" w:rsidRPr="006E25D8">
        <w:rPr>
          <w:rFonts w:ascii="Calibri Light" w:eastAsia="Calibri Light" w:hAnsi="Calibri Light" w:cs="Calibri Light"/>
          <w:color w:val="000000" w:themeColor="text1"/>
          <w:sz w:val="22"/>
          <w:szCs w:val="22"/>
        </w:rPr>
        <w:t>t</w:t>
      </w:r>
      <w:r w:rsidR="00AD5179" w:rsidRPr="006E25D8">
        <w:rPr>
          <w:rFonts w:ascii="Calibri Light" w:eastAsia="Calibri Light" w:hAnsi="Calibri Light" w:cs="Calibri Light"/>
          <w:color w:val="000000" w:themeColor="text1"/>
          <w:spacing w:val="-1"/>
          <w:sz w:val="22"/>
          <w:szCs w:val="22"/>
        </w:rPr>
        <w:t>i</w:t>
      </w:r>
      <w:r w:rsidR="00AD5179" w:rsidRPr="006E25D8">
        <w:rPr>
          <w:rFonts w:ascii="Calibri Light" w:eastAsia="Calibri Light" w:hAnsi="Calibri Light" w:cs="Calibri Light"/>
          <w:color w:val="000000" w:themeColor="text1"/>
          <w:spacing w:val="1"/>
          <w:sz w:val="22"/>
          <w:szCs w:val="22"/>
        </w:rPr>
        <w:t>f</w:t>
      </w:r>
      <w:r w:rsidR="00AD5179" w:rsidRPr="006E25D8">
        <w:rPr>
          <w:rFonts w:ascii="Calibri Light" w:eastAsia="Calibri Light" w:hAnsi="Calibri Light" w:cs="Calibri Light"/>
          <w:color w:val="000000" w:themeColor="text1"/>
          <w:sz w:val="22"/>
          <w:szCs w:val="22"/>
        </w:rPr>
        <w:t>y</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z w:val="22"/>
          <w:szCs w:val="22"/>
        </w:rPr>
        <w:t>in</w:t>
      </w:r>
      <w:r w:rsidR="00AD5179" w:rsidRPr="006E25D8">
        <w:rPr>
          <w:rFonts w:ascii="Calibri Light" w:eastAsia="Calibri Light" w:hAnsi="Calibri Light" w:cs="Calibri Light"/>
          <w:color w:val="000000" w:themeColor="text1"/>
          <w:spacing w:val="-2"/>
          <w:sz w:val="22"/>
          <w:szCs w:val="22"/>
        </w:rPr>
        <w:t xml:space="preserve"> </w:t>
      </w:r>
      <w:r w:rsidR="00AD5179" w:rsidRPr="006E25D8">
        <w:rPr>
          <w:rFonts w:ascii="Calibri Light" w:eastAsia="Calibri Light" w:hAnsi="Calibri Light" w:cs="Calibri Light"/>
          <w:color w:val="000000" w:themeColor="text1"/>
          <w:sz w:val="22"/>
          <w:szCs w:val="22"/>
        </w:rPr>
        <w:t>th</w:t>
      </w:r>
      <w:r w:rsidR="00AD5179" w:rsidRPr="006E25D8">
        <w:rPr>
          <w:rFonts w:ascii="Calibri Light" w:eastAsia="Calibri Light" w:hAnsi="Calibri Light" w:cs="Calibri Light"/>
          <w:color w:val="000000" w:themeColor="text1"/>
          <w:spacing w:val="-1"/>
          <w:sz w:val="22"/>
          <w:szCs w:val="22"/>
        </w:rPr>
        <w:t>ei</w:t>
      </w:r>
      <w:r w:rsidR="00AD5179" w:rsidRPr="006E25D8">
        <w:rPr>
          <w:rFonts w:ascii="Calibri Light" w:eastAsia="Calibri Light" w:hAnsi="Calibri Light" w:cs="Calibri Light"/>
          <w:color w:val="000000" w:themeColor="text1"/>
          <w:sz w:val="22"/>
          <w:szCs w:val="22"/>
        </w:rPr>
        <w:t>r</w:t>
      </w:r>
      <w:r w:rsidR="00AD5179" w:rsidRPr="006E25D8">
        <w:rPr>
          <w:rFonts w:ascii="Calibri Light" w:eastAsia="Calibri Light" w:hAnsi="Calibri Light" w:cs="Calibri Light"/>
          <w:color w:val="000000" w:themeColor="text1"/>
          <w:spacing w:val="1"/>
          <w:sz w:val="22"/>
          <w:szCs w:val="22"/>
        </w:rPr>
        <w:t xml:space="preserve"> </w:t>
      </w:r>
      <w:r w:rsidR="003700C8">
        <w:rPr>
          <w:rFonts w:ascii="Calibri Light" w:eastAsia="Calibri Light" w:hAnsi="Calibri Light" w:cs="Calibri Light"/>
          <w:color w:val="000000" w:themeColor="text1"/>
          <w:spacing w:val="-2"/>
          <w:sz w:val="22"/>
          <w:szCs w:val="22"/>
        </w:rPr>
        <w:t>Expressions of Interest</w:t>
      </w:r>
      <w:r w:rsidR="00AD5179" w:rsidRPr="006E25D8">
        <w:rPr>
          <w:rFonts w:ascii="Calibri Light" w:eastAsia="Calibri Light" w:hAnsi="Calibri Light" w:cs="Calibri Light"/>
          <w:color w:val="000000" w:themeColor="text1"/>
          <w:spacing w:val="2"/>
          <w:sz w:val="22"/>
          <w:szCs w:val="22"/>
        </w:rPr>
        <w:t xml:space="preserve"> </w:t>
      </w:r>
      <w:r w:rsidR="00AD5179" w:rsidRPr="006E25D8">
        <w:rPr>
          <w:rFonts w:ascii="Calibri Light" w:eastAsia="Calibri Light" w:hAnsi="Calibri Light" w:cs="Calibri Light"/>
          <w:color w:val="000000" w:themeColor="text1"/>
          <w:spacing w:val="-3"/>
          <w:sz w:val="22"/>
          <w:szCs w:val="22"/>
        </w:rPr>
        <w:t>t</w:t>
      </w:r>
      <w:r w:rsidR="00AD5179" w:rsidRPr="006E25D8">
        <w:rPr>
          <w:rFonts w:ascii="Calibri Light" w:eastAsia="Calibri Light" w:hAnsi="Calibri Light" w:cs="Calibri Light"/>
          <w:color w:val="000000" w:themeColor="text1"/>
          <w:sz w:val="22"/>
          <w:szCs w:val="22"/>
        </w:rPr>
        <w:t>he a</w:t>
      </w:r>
      <w:r w:rsidR="00AD5179" w:rsidRPr="006E25D8">
        <w:rPr>
          <w:rFonts w:ascii="Calibri Light" w:eastAsia="Calibri Light" w:hAnsi="Calibri Light" w:cs="Calibri Light"/>
          <w:color w:val="000000" w:themeColor="text1"/>
          <w:spacing w:val="-1"/>
          <w:sz w:val="22"/>
          <w:szCs w:val="22"/>
        </w:rPr>
        <w:t>i</w:t>
      </w:r>
      <w:r w:rsidR="00AD5179" w:rsidRPr="006E25D8">
        <w:rPr>
          <w:rFonts w:ascii="Calibri Light" w:eastAsia="Calibri Light" w:hAnsi="Calibri Light" w:cs="Calibri Light"/>
          <w:color w:val="000000" w:themeColor="text1"/>
          <w:sz w:val="22"/>
          <w:szCs w:val="22"/>
        </w:rPr>
        <w:t>ms</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z w:val="22"/>
          <w:szCs w:val="22"/>
        </w:rPr>
        <w:t xml:space="preserve">of </w:t>
      </w:r>
      <w:r w:rsidR="00AD5179" w:rsidRPr="006E25D8">
        <w:rPr>
          <w:rFonts w:ascii="Calibri Light" w:eastAsia="Calibri Light" w:hAnsi="Calibri Light" w:cs="Calibri Light"/>
          <w:color w:val="000000" w:themeColor="text1"/>
          <w:spacing w:val="-1"/>
          <w:sz w:val="22"/>
          <w:szCs w:val="22"/>
        </w:rPr>
        <w:t>t</w:t>
      </w:r>
      <w:r w:rsidR="00AD5179" w:rsidRPr="006E25D8">
        <w:rPr>
          <w:rFonts w:ascii="Calibri Light" w:eastAsia="Calibri Light" w:hAnsi="Calibri Light" w:cs="Calibri Light"/>
          <w:color w:val="000000" w:themeColor="text1"/>
          <w:sz w:val="22"/>
          <w:szCs w:val="22"/>
        </w:rPr>
        <w:t xml:space="preserve">he </w:t>
      </w:r>
      <w:r w:rsidR="00AD5179" w:rsidRPr="006E25D8">
        <w:rPr>
          <w:rFonts w:ascii="Calibri Light" w:eastAsia="Calibri Light" w:hAnsi="Calibri Light" w:cs="Calibri Light"/>
          <w:color w:val="000000" w:themeColor="text1"/>
          <w:spacing w:val="-1"/>
          <w:sz w:val="22"/>
          <w:szCs w:val="22"/>
        </w:rPr>
        <w:t>p</w:t>
      </w:r>
      <w:r w:rsidR="00AD5179" w:rsidRPr="006E25D8">
        <w:rPr>
          <w:rFonts w:ascii="Calibri Light" w:eastAsia="Calibri Light" w:hAnsi="Calibri Light" w:cs="Calibri Light"/>
          <w:color w:val="000000" w:themeColor="text1"/>
          <w:sz w:val="22"/>
          <w:szCs w:val="22"/>
        </w:rPr>
        <w:t>r</w:t>
      </w:r>
      <w:r w:rsidR="00AD5179" w:rsidRPr="006E25D8">
        <w:rPr>
          <w:rFonts w:ascii="Calibri Light" w:eastAsia="Calibri Light" w:hAnsi="Calibri Light" w:cs="Calibri Light"/>
          <w:color w:val="000000" w:themeColor="text1"/>
          <w:spacing w:val="1"/>
          <w:sz w:val="22"/>
          <w:szCs w:val="22"/>
        </w:rPr>
        <w:t>o</w:t>
      </w:r>
      <w:r w:rsidR="00AD5179" w:rsidRPr="006E25D8">
        <w:rPr>
          <w:rFonts w:ascii="Calibri Light" w:eastAsia="Calibri Light" w:hAnsi="Calibri Light" w:cs="Calibri Light"/>
          <w:color w:val="000000" w:themeColor="text1"/>
          <w:sz w:val="22"/>
          <w:szCs w:val="22"/>
        </w:rPr>
        <w:t>j</w:t>
      </w:r>
      <w:r w:rsidR="00AD5179" w:rsidRPr="006E25D8">
        <w:rPr>
          <w:rFonts w:ascii="Calibri Light" w:eastAsia="Calibri Light" w:hAnsi="Calibri Light" w:cs="Calibri Light"/>
          <w:color w:val="000000" w:themeColor="text1"/>
          <w:spacing w:val="-2"/>
          <w:sz w:val="22"/>
          <w:szCs w:val="22"/>
        </w:rPr>
        <w:t>e</w:t>
      </w:r>
      <w:r w:rsidR="00AD5179" w:rsidRPr="006E25D8">
        <w:rPr>
          <w:rFonts w:ascii="Calibri Light" w:eastAsia="Calibri Light" w:hAnsi="Calibri Light" w:cs="Calibri Light"/>
          <w:color w:val="000000" w:themeColor="text1"/>
          <w:sz w:val="22"/>
          <w:szCs w:val="22"/>
        </w:rPr>
        <w:t>c</w:t>
      </w:r>
      <w:r w:rsidR="00AD5179" w:rsidRPr="006E25D8">
        <w:rPr>
          <w:rFonts w:ascii="Calibri Light" w:eastAsia="Calibri Light" w:hAnsi="Calibri Light" w:cs="Calibri Light"/>
          <w:color w:val="000000" w:themeColor="text1"/>
          <w:spacing w:val="-1"/>
          <w:sz w:val="22"/>
          <w:szCs w:val="22"/>
        </w:rPr>
        <w:t>t</w:t>
      </w:r>
      <w:r w:rsidR="00AD5179" w:rsidRPr="006E25D8">
        <w:rPr>
          <w:rFonts w:ascii="Calibri Light" w:eastAsia="Calibri Light" w:hAnsi="Calibri Light" w:cs="Calibri Light"/>
          <w:color w:val="000000" w:themeColor="text1"/>
          <w:sz w:val="22"/>
          <w:szCs w:val="22"/>
        </w:rPr>
        <w:t>,</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z w:val="22"/>
          <w:szCs w:val="22"/>
        </w:rPr>
        <w:t>as</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pacing w:val="-1"/>
          <w:sz w:val="22"/>
          <w:szCs w:val="22"/>
        </w:rPr>
        <w:t>wel</w:t>
      </w:r>
      <w:r w:rsidR="00AD5179" w:rsidRPr="006E25D8">
        <w:rPr>
          <w:rFonts w:ascii="Calibri Light" w:eastAsia="Calibri Light" w:hAnsi="Calibri Light" w:cs="Calibri Light"/>
          <w:color w:val="000000" w:themeColor="text1"/>
          <w:sz w:val="22"/>
          <w:szCs w:val="22"/>
        </w:rPr>
        <w:t>l</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z w:val="22"/>
          <w:szCs w:val="22"/>
        </w:rPr>
        <w:t>as</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pacing w:val="-1"/>
          <w:sz w:val="22"/>
          <w:szCs w:val="22"/>
        </w:rPr>
        <w:t>i</w:t>
      </w:r>
      <w:r w:rsidR="00AD5179" w:rsidRPr="006E25D8">
        <w:rPr>
          <w:rFonts w:ascii="Calibri Light" w:eastAsia="Calibri Light" w:hAnsi="Calibri Light" w:cs="Calibri Light"/>
          <w:color w:val="000000" w:themeColor="text1"/>
          <w:sz w:val="22"/>
          <w:szCs w:val="22"/>
        </w:rPr>
        <w:t>nt</w:t>
      </w:r>
      <w:r w:rsidR="00AD5179" w:rsidRPr="006E25D8">
        <w:rPr>
          <w:rFonts w:ascii="Calibri Light" w:eastAsia="Calibri Light" w:hAnsi="Calibri Light" w:cs="Calibri Light"/>
          <w:color w:val="000000" w:themeColor="text1"/>
          <w:spacing w:val="-1"/>
          <w:sz w:val="22"/>
          <w:szCs w:val="22"/>
        </w:rPr>
        <w:t>e</w:t>
      </w:r>
      <w:r w:rsidR="00AD5179" w:rsidRPr="006E25D8">
        <w:rPr>
          <w:rFonts w:ascii="Calibri Light" w:eastAsia="Calibri Light" w:hAnsi="Calibri Light" w:cs="Calibri Light"/>
          <w:color w:val="000000" w:themeColor="text1"/>
          <w:spacing w:val="-2"/>
          <w:sz w:val="22"/>
          <w:szCs w:val="22"/>
        </w:rPr>
        <w:t>n</w:t>
      </w:r>
      <w:r w:rsidR="00AD5179" w:rsidRPr="006E25D8">
        <w:rPr>
          <w:rFonts w:ascii="Calibri Light" w:eastAsia="Calibri Light" w:hAnsi="Calibri Light" w:cs="Calibri Light"/>
          <w:color w:val="000000" w:themeColor="text1"/>
          <w:sz w:val="22"/>
          <w:szCs w:val="22"/>
        </w:rPr>
        <w:t>d</w:t>
      </w:r>
      <w:r w:rsidR="00AD5179" w:rsidRPr="006E25D8">
        <w:rPr>
          <w:rFonts w:ascii="Calibri Light" w:eastAsia="Calibri Light" w:hAnsi="Calibri Light" w:cs="Calibri Light"/>
          <w:color w:val="000000" w:themeColor="text1"/>
          <w:spacing w:val="-1"/>
          <w:sz w:val="22"/>
          <w:szCs w:val="22"/>
        </w:rPr>
        <w:t>e</w:t>
      </w:r>
      <w:r w:rsidR="00AD5179" w:rsidRPr="006E25D8">
        <w:rPr>
          <w:rFonts w:ascii="Calibri Light" w:eastAsia="Calibri Light" w:hAnsi="Calibri Light" w:cs="Calibri Light"/>
          <w:color w:val="000000" w:themeColor="text1"/>
          <w:sz w:val="22"/>
          <w:szCs w:val="22"/>
        </w:rPr>
        <w:t>d outcom</w:t>
      </w:r>
      <w:r w:rsidR="00AD5179" w:rsidRPr="006E25D8">
        <w:rPr>
          <w:rFonts w:ascii="Calibri Light" w:eastAsia="Calibri Light" w:hAnsi="Calibri Light" w:cs="Calibri Light"/>
          <w:color w:val="000000" w:themeColor="text1"/>
          <w:spacing w:val="-1"/>
          <w:sz w:val="22"/>
          <w:szCs w:val="22"/>
        </w:rPr>
        <w:t>e</w:t>
      </w:r>
      <w:r w:rsidR="00AD5179" w:rsidRPr="006E25D8">
        <w:rPr>
          <w:rFonts w:ascii="Calibri Light" w:eastAsia="Calibri Light" w:hAnsi="Calibri Light" w:cs="Calibri Light"/>
          <w:color w:val="000000" w:themeColor="text1"/>
          <w:sz w:val="22"/>
          <w:szCs w:val="22"/>
        </w:rPr>
        <w:t>s</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z w:val="22"/>
          <w:szCs w:val="22"/>
        </w:rPr>
        <w:t>and</w:t>
      </w:r>
      <w:r w:rsidR="00AD5179" w:rsidRPr="006E25D8">
        <w:rPr>
          <w:rFonts w:ascii="Calibri Light" w:eastAsia="Calibri Light" w:hAnsi="Calibri Light" w:cs="Calibri Light"/>
          <w:color w:val="000000" w:themeColor="text1"/>
          <w:spacing w:val="-2"/>
          <w:sz w:val="22"/>
          <w:szCs w:val="22"/>
        </w:rPr>
        <w:t xml:space="preserve"> </w:t>
      </w:r>
      <w:r w:rsidR="00AD5179" w:rsidRPr="006E25D8">
        <w:rPr>
          <w:rFonts w:ascii="Calibri Light" w:eastAsia="Calibri Light" w:hAnsi="Calibri Light" w:cs="Calibri Light"/>
          <w:color w:val="000000" w:themeColor="text1"/>
          <w:sz w:val="22"/>
          <w:szCs w:val="22"/>
        </w:rPr>
        <w:t>o</w:t>
      </w:r>
      <w:r w:rsidR="00AD5179" w:rsidRPr="006E25D8">
        <w:rPr>
          <w:rFonts w:ascii="Calibri Light" w:eastAsia="Calibri Light" w:hAnsi="Calibri Light" w:cs="Calibri Light"/>
          <w:color w:val="000000" w:themeColor="text1"/>
          <w:spacing w:val="1"/>
          <w:sz w:val="22"/>
          <w:szCs w:val="22"/>
        </w:rPr>
        <w:t>u</w:t>
      </w:r>
      <w:r w:rsidR="00AD5179" w:rsidRPr="006E25D8">
        <w:rPr>
          <w:rFonts w:ascii="Calibri Light" w:eastAsia="Calibri Light" w:hAnsi="Calibri Light" w:cs="Calibri Light"/>
          <w:color w:val="000000" w:themeColor="text1"/>
          <w:sz w:val="22"/>
          <w:szCs w:val="22"/>
        </w:rPr>
        <w:t>t</w:t>
      </w:r>
      <w:r w:rsidR="00AD5179" w:rsidRPr="006E25D8">
        <w:rPr>
          <w:rFonts w:ascii="Calibri Light" w:eastAsia="Calibri Light" w:hAnsi="Calibri Light" w:cs="Calibri Light"/>
          <w:color w:val="000000" w:themeColor="text1"/>
          <w:spacing w:val="-2"/>
          <w:sz w:val="22"/>
          <w:szCs w:val="22"/>
        </w:rPr>
        <w:t>p</w:t>
      </w:r>
      <w:r w:rsidR="00AD5179" w:rsidRPr="006E25D8">
        <w:rPr>
          <w:rFonts w:ascii="Calibri Light" w:eastAsia="Calibri Light" w:hAnsi="Calibri Light" w:cs="Calibri Light"/>
          <w:color w:val="000000" w:themeColor="text1"/>
          <w:sz w:val="22"/>
          <w:szCs w:val="22"/>
        </w:rPr>
        <w:t>uts</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pacing w:val="-3"/>
          <w:sz w:val="22"/>
          <w:szCs w:val="22"/>
        </w:rPr>
        <w:t>a</w:t>
      </w:r>
      <w:r w:rsidR="00AD5179" w:rsidRPr="006E25D8">
        <w:rPr>
          <w:rFonts w:ascii="Calibri Light" w:eastAsia="Calibri Light" w:hAnsi="Calibri Light" w:cs="Calibri Light"/>
          <w:color w:val="000000" w:themeColor="text1"/>
          <w:sz w:val="22"/>
          <w:szCs w:val="22"/>
        </w:rPr>
        <w:t>nd</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z w:val="22"/>
          <w:szCs w:val="22"/>
        </w:rPr>
        <w:t>how th</w:t>
      </w:r>
      <w:r w:rsidR="00AD5179" w:rsidRPr="006E25D8">
        <w:rPr>
          <w:rFonts w:ascii="Calibri Light" w:eastAsia="Calibri Light" w:hAnsi="Calibri Light" w:cs="Calibri Light"/>
          <w:color w:val="000000" w:themeColor="text1"/>
          <w:spacing w:val="-1"/>
          <w:sz w:val="22"/>
          <w:szCs w:val="22"/>
        </w:rPr>
        <w:t>e</w:t>
      </w:r>
      <w:r w:rsidR="00AD5179" w:rsidRPr="006E25D8">
        <w:rPr>
          <w:rFonts w:ascii="Calibri Light" w:eastAsia="Calibri Light" w:hAnsi="Calibri Light" w:cs="Calibri Light"/>
          <w:color w:val="000000" w:themeColor="text1"/>
          <w:sz w:val="22"/>
          <w:szCs w:val="22"/>
        </w:rPr>
        <w:t>y</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z w:val="22"/>
          <w:szCs w:val="22"/>
        </w:rPr>
        <w:t>w</w:t>
      </w:r>
      <w:r w:rsidR="00AD5179" w:rsidRPr="006E25D8">
        <w:rPr>
          <w:rFonts w:ascii="Calibri Light" w:eastAsia="Calibri Light" w:hAnsi="Calibri Light" w:cs="Calibri Light"/>
          <w:color w:val="000000" w:themeColor="text1"/>
          <w:spacing w:val="-1"/>
          <w:sz w:val="22"/>
          <w:szCs w:val="22"/>
        </w:rPr>
        <w:t>il</w:t>
      </w:r>
      <w:r w:rsidR="00AD5179" w:rsidRPr="006E25D8">
        <w:rPr>
          <w:rFonts w:ascii="Calibri Light" w:eastAsia="Calibri Light" w:hAnsi="Calibri Light" w:cs="Calibri Light"/>
          <w:color w:val="000000" w:themeColor="text1"/>
          <w:sz w:val="22"/>
          <w:szCs w:val="22"/>
        </w:rPr>
        <w:t>l</w:t>
      </w:r>
      <w:r w:rsidR="00AD5179" w:rsidRPr="006E25D8">
        <w:rPr>
          <w:rFonts w:ascii="Calibri Light" w:eastAsia="Calibri Light" w:hAnsi="Calibri Light" w:cs="Calibri Light"/>
          <w:color w:val="000000" w:themeColor="text1"/>
          <w:spacing w:val="-1"/>
          <w:sz w:val="22"/>
          <w:szCs w:val="22"/>
        </w:rPr>
        <w:t xml:space="preserve"> </w:t>
      </w:r>
      <w:r w:rsidR="00AD5179" w:rsidRPr="006E25D8">
        <w:rPr>
          <w:rFonts w:ascii="Calibri Light" w:eastAsia="Calibri Light" w:hAnsi="Calibri Light" w:cs="Calibri Light"/>
          <w:color w:val="000000" w:themeColor="text1"/>
          <w:spacing w:val="1"/>
          <w:sz w:val="22"/>
          <w:szCs w:val="22"/>
        </w:rPr>
        <w:t>b</w:t>
      </w:r>
      <w:r w:rsidR="00AD5179" w:rsidRPr="006E25D8">
        <w:rPr>
          <w:rFonts w:ascii="Calibri Light" w:eastAsia="Calibri Light" w:hAnsi="Calibri Light" w:cs="Calibri Light"/>
          <w:color w:val="000000" w:themeColor="text1"/>
          <w:sz w:val="22"/>
          <w:szCs w:val="22"/>
        </w:rPr>
        <w:t>e</w:t>
      </w:r>
      <w:r w:rsidR="00AD5179" w:rsidRPr="006E25D8">
        <w:rPr>
          <w:rFonts w:ascii="Calibri Light" w:eastAsia="Calibri Light" w:hAnsi="Calibri Light" w:cs="Calibri Light"/>
          <w:color w:val="000000" w:themeColor="text1"/>
          <w:spacing w:val="2"/>
          <w:sz w:val="22"/>
          <w:szCs w:val="22"/>
        </w:rPr>
        <w:t xml:space="preserve"> </w:t>
      </w:r>
      <w:r w:rsidR="00AD5179" w:rsidRPr="006E25D8">
        <w:rPr>
          <w:rFonts w:ascii="Calibri Light" w:eastAsia="Calibri Light" w:hAnsi="Calibri Light" w:cs="Calibri Light"/>
          <w:color w:val="000000" w:themeColor="text1"/>
          <w:sz w:val="22"/>
          <w:szCs w:val="22"/>
        </w:rPr>
        <w:t>me</w:t>
      </w:r>
      <w:r w:rsidR="00AD5179" w:rsidRPr="006E25D8">
        <w:rPr>
          <w:rFonts w:ascii="Calibri Light" w:eastAsia="Calibri Light" w:hAnsi="Calibri Light" w:cs="Calibri Light"/>
          <w:color w:val="000000" w:themeColor="text1"/>
          <w:spacing w:val="-1"/>
          <w:sz w:val="22"/>
          <w:szCs w:val="22"/>
        </w:rPr>
        <w:t>a</w:t>
      </w:r>
      <w:r w:rsidR="00AD5179" w:rsidRPr="006E25D8">
        <w:rPr>
          <w:rFonts w:ascii="Calibri Light" w:eastAsia="Calibri Light" w:hAnsi="Calibri Light" w:cs="Calibri Light"/>
          <w:color w:val="000000" w:themeColor="text1"/>
          <w:spacing w:val="1"/>
          <w:sz w:val="22"/>
          <w:szCs w:val="22"/>
        </w:rPr>
        <w:t>s</w:t>
      </w:r>
      <w:r w:rsidR="00AD5179" w:rsidRPr="006E25D8">
        <w:rPr>
          <w:rFonts w:ascii="Calibri Light" w:eastAsia="Calibri Light" w:hAnsi="Calibri Light" w:cs="Calibri Light"/>
          <w:color w:val="000000" w:themeColor="text1"/>
          <w:spacing w:val="-2"/>
          <w:sz w:val="22"/>
          <w:szCs w:val="22"/>
        </w:rPr>
        <w:t>u</w:t>
      </w:r>
      <w:r w:rsidR="00AD5179" w:rsidRPr="006E25D8">
        <w:rPr>
          <w:rFonts w:ascii="Calibri Light" w:eastAsia="Calibri Light" w:hAnsi="Calibri Light" w:cs="Calibri Light"/>
          <w:color w:val="000000" w:themeColor="text1"/>
          <w:sz w:val="22"/>
          <w:szCs w:val="22"/>
        </w:rPr>
        <w:t>red.</w:t>
      </w:r>
    </w:p>
    <w:p w14:paraId="6C52C51C" w14:textId="6A237FFD" w:rsidR="002C4775" w:rsidRPr="006E25D8" w:rsidRDefault="00AD5179" w:rsidP="00E85CAA">
      <w:pPr>
        <w:pStyle w:val="Style1"/>
        <w:ind w:left="0"/>
      </w:pPr>
      <w:bookmarkStart w:id="19" w:name="_Toc151475671"/>
      <w:r w:rsidRPr="006E25D8">
        <w:t>Yo</w:t>
      </w:r>
      <w:r w:rsidRPr="006E25D8">
        <w:rPr>
          <w:spacing w:val="-4"/>
        </w:rPr>
        <w:t>u</w:t>
      </w:r>
      <w:r w:rsidRPr="006E25D8">
        <w:t xml:space="preserve">r </w:t>
      </w:r>
      <w:r w:rsidR="00CF1D5E">
        <w:t>P</w:t>
      </w:r>
      <w:r w:rsidRPr="006E25D8">
        <w:rPr>
          <w:spacing w:val="-1"/>
        </w:rPr>
        <w:t>r</w:t>
      </w:r>
      <w:r w:rsidRPr="006E25D8">
        <w:t>oj</w:t>
      </w:r>
      <w:r w:rsidRPr="006E25D8">
        <w:rPr>
          <w:spacing w:val="-4"/>
        </w:rPr>
        <w:t>e</w:t>
      </w:r>
      <w:r w:rsidRPr="006E25D8">
        <w:t>ct</w:t>
      </w:r>
      <w:r w:rsidRPr="006E25D8">
        <w:rPr>
          <w:spacing w:val="-4"/>
        </w:rPr>
        <w:t xml:space="preserve"> </w:t>
      </w:r>
      <w:r w:rsidR="00CF1D5E">
        <w:t>A</w:t>
      </w:r>
      <w:r w:rsidR="00B0394A" w:rsidRPr="006E25D8">
        <w:t>i</w:t>
      </w:r>
      <w:r w:rsidRPr="006E25D8">
        <w:rPr>
          <w:spacing w:val="-4"/>
        </w:rPr>
        <w:t>m</w:t>
      </w:r>
      <w:r w:rsidRPr="006E25D8">
        <w:t>s</w:t>
      </w:r>
      <w:bookmarkEnd w:id="19"/>
    </w:p>
    <w:p w14:paraId="3E60B942" w14:textId="77777777" w:rsidR="002C4775" w:rsidRPr="006E25D8" w:rsidRDefault="002C4775" w:rsidP="00E85CAA">
      <w:pPr>
        <w:spacing w:before="10" w:line="100" w:lineRule="exact"/>
        <w:rPr>
          <w:color w:val="000000" w:themeColor="text1"/>
          <w:sz w:val="11"/>
          <w:szCs w:val="11"/>
        </w:rPr>
      </w:pPr>
    </w:p>
    <w:p w14:paraId="1FAFFD02" w14:textId="77777777" w:rsidR="002C4775" w:rsidRPr="006E25D8" w:rsidRDefault="00AD5179" w:rsidP="00E85CAA">
      <w:pPr>
        <w:ind w:right="431"/>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All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ho</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pacing w:val="-3"/>
          <w:sz w:val="22"/>
          <w:szCs w:val="22"/>
        </w:rPr>
        <w:t>l</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nclude a</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2"/>
          <w:sz w:val="22"/>
          <w:szCs w:val="22"/>
        </w:rPr>
        <w:t>h</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t c</w:t>
      </w:r>
      <w:r w:rsidRPr="006E25D8">
        <w:rPr>
          <w:rFonts w:ascii="Calibri Light" w:eastAsia="Calibri Light" w:hAnsi="Calibri Light" w:cs="Calibri Light"/>
          <w:color w:val="000000" w:themeColor="text1"/>
          <w:spacing w:val="-1"/>
          <w:sz w:val="22"/>
          <w:szCs w:val="22"/>
        </w:rPr>
        <w:t>lea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ment</w:t>
      </w:r>
      <w:r w:rsidRPr="006E25D8">
        <w:rPr>
          <w:rFonts w:ascii="Calibri Light" w:eastAsia="Calibri Light" w:hAnsi="Calibri Light" w:cs="Calibri Light"/>
          <w:color w:val="000000" w:themeColor="text1"/>
          <w:spacing w:val="4"/>
          <w:sz w:val="22"/>
          <w:szCs w:val="22"/>
        </w:rPr>
        <w:t xml:space="preserve"> </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 xml:space="preserve">ng the </w:t>
      </w:r>
      <w:r w:rsidRPr="006E25D8">
        <w:rPr>
          <w:rFonts w:ascii="Calibri Light" w:eastAsia="Calibri Light" w:hAnsi="Calibri Light" w:cs="Calibri Light"/>
          <w:color w:val="000000" w:themeColor="text1"/>
          <w:spacing w:val="-1"/>
          <w:sz w:val="22"/>
          <w:szCs w:val="22"/>
        </w:rPr>
        <w:t>ai</w:t>
      </w:r>
      <w:r w:rsidRPr="006E25D8">
        <w:rPr>
          <w:rFonts w:ascii="Calibri Light" w:eastAsia="Calibri Light" w:hAnsi="Calibri Light" w:cs="Calibri Light"/>
          <w:color w:val="000000" w:themeColor="text1"/>
          <w:spacing w:val="-2"/>
          <w:sz w:val="22"/>
          <w:szCs w:val="22"/>
        </w:rPr>
        <w:t>m</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 xml:space="preserve">he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j</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h</w:t>
      </w:r>
      <w:r w:rsidRPr="006E25D8">
        <w:rPr>
          <w:rFonts w:ascii="Calibri Light" w:eastAsia="Calibri Light" w:hAnsi="Calibri Light" w:cs="Calibri Light"/>
          <w:color w:val="000000" w:themeColor="text1"/>
          <w:sz w:val="22"/>
          <w:szCs w:val="22"/>
        </w:rPr>
        <w:t xml:space="preserve">ow </w:t>
      </w:r>
      <w:r w:rsidRPr="006E25D8">
        <w:rPr>
          <w:rFonts w:ascii="Calibri Light" w:eastAsia="Calibri Light" w:hAnsi="Calibri Light" w:cs="Calibri Light"/>
          <w:color w:val="000000" w:themeColor="text1"/>
          <w:spacing w:val="-2"/>
          <w:sz w:val="22"/>
          <w:szCs w:val="22"/>
        </w:rPr>
        <w:t>y</w:t>
      </w:r>
      <w:r w:rsidRPr="006E25D8">
        <w:rPr>
          <w:rFonts w:ascii="Calibri Light" w:eastAsia="Calibri Light" w:hAnsi="Calibri Light" w:cs="Calibri Light"/>
          <w:color w:val="000000" w:themeColor="text1"/>
          <w:sz w:val="22"/>
          <w:szCs w:val="22"/>
        </w:rPr>
        <w:t>our 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w</w:t>
      </w:r>
      <w:r w:rsidRPr="006E25D8">
        <w:rPr>
          <w:rFonts w:ascii="Calibri Light" w:eastAsia="Calibri Light" w:hAnsi="Calibri Light" w:cs="Calibri Light"/>
          <w:color w:val="000000" w:themeColor="text1"/>
          <w:spacing w:val="-1"/>
          <w:sz w:val="22"/>
          <w:szCs w:val="22"/>
        </w:rPr>
        <w:t>il</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1"/>
          <w:sz w:val="22"/>
          <w:szCs w:val="22"/>
        </w:rPr>
        <w:t>li</w:t>
      </w:r>
      <w:r w:rsidRPr="006E25D8">
        <w:rPr>
          <w:rFonts w:ascii="Calibri Light" w:eastAsia="Calibri Light" w:hAnsi="Calibri Light" w:cs="Calibri Light"/>
          <w:color w:val="000000" w:themeColor="text1"/>
          <w:sz w:val="22"/>
          <w:szCs w:val="22"/>
        </w:rPr>
        <w:t>gn with the</w:t>
      </w:r>
      <w:r w:rsidRPr="006E25D8">
        <w:rPr>
          <w:rFonts w:ascii="Calibri Light" w:eastAsia="Calibri Light" w:hAnsi="Calibri Light" w:cs="Calibri Light"/>
          <w:color w:val="000000" w:themeColor="text1"/>
          <w:spacing w:val="1"/>
          <w:sz w:val="22"/>
          <w:szCs w:val="22"/>
        </w:rPr>
        <w:t xml:space="preserve"> </w:t>
      </w:r>
      <w:r w:rsidR="008A0E63">
        <w:rPr>
          <w:rFonts w:ascii="Calibri Light" w:eastAsia="Calibri Light" w:hAnsi="Calibri Light" w:cs="Calibri Light"/>
          <w:color w:val="000000" w:themeColor="text1"/>
          <w:spacing w:val="-1"/>
          <w:sz w:val="22"/>
          <w:szCs w:val="22"/>
        </w:rPr>
        <w:t>FLP</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gram</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w:t>
      </w:r>
    </w:p>
    <w:p w14:paraId="7195C119" w14:textId="54EB5A5B" w:rsidR="002C4775" w:rsidRPr="008A0E63" w:rsidRDefault="00AD5179" w:rsidP="00E85CAA">
      <w:pPr>
        <w:pStyle w:val="Style1"/>
        <w:ind w:left="0"/>
      </w:pPr>
      <w:bookmarkStart w:id="20" w:name="_Toc151475672"/>
      <w:r w:rsidRPr="008A0E63">
        <w:rPr>
          <w:rStyle w:val="level3Char"/>
          <w:color w:val="4F81BD" w:themeColor="accent1"/>
          <w:spacing w:val="-3"/>
        </w:rPr>
        <w:t>Project</w:t>
      </w:r>
      <w:r w:rsidRPr="008A0E63">
        <w:t xml:space="preserve"> </w:t>
      </w:r>
      <w:r w:rsidR="00CF1D5E">
        <w:t>O</w:t>
      </w:r>
      <w:r w:rsidRPr="008A0E63">
        <w:t>utcome</w:t>
      </w:r>
      <w:bookmarkEnd w:id="20"/>
    </w:p>
    <w:p w14:paraId="191DDD43" w14:textId="77777777" w:rsidR="002C4775" w:rsidRPr="006E25D8" w:rsidRDefault="002C4775" w:rsidP="00E85CAA">
      <w:pPr>
        <w:spacing w:before="1" w:line="120" w:lineRule="exact"/>
        <w:rPr>
          <w:color w:val="000000" w:themeColor="text1"/>
          <w:sz w:val="12"/>
          <w:szCs w:val="12"/>
        </w:rPr>
      </w:pPr>
    </w:p>
    <w:p w14:paraId="29BE0C83" w14:textId="21B4CB45" w:rsidR="002C4775" w:rsidRDefault="00AD5179" w:rsidP="00E85CAA">
      <w:pPr>
        <w:spacing w:line="260" w:lineRule="exact"/>
        <w:ind w:right="62"/>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ucc</w:t>
      </w:r>
      <w:r w:rsidRPr="006E25D8">
        <w:rPr>
          <w:rFonts w:ascii="Calibri Light" w:eastAsia="Calibri Light" w:hAnsi="Calibri Light" w:cs="Calibri Light"/>
          <w:color w:val="000000" w:themeColor="text1"/>
          <w:spacing w:val="-1"/>
          <w:sz w:val="22"/>
          <w:szCs w:val="22"/>
        </w:rPr>
        <w:t>es</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ul</w:t>
      </w:r>
      <w:r w:rsidRPr="006E25D8">
        <w:rPr>
          <w:rFonts w:ascii="Calibri Light" w:eastAsia="Calibri Light" w:hAnsi="Calibri Light" w:cs="Calibri Light"/>
          <w:color w:val="000000" w:themeColor="text1"/>
          <w:spacing w:val="-12"/>
          <w:sz w:val="22"/>
          <w:szCs w:val="22"/>
        </w:rPr>
        <w:t xml:space="preserve"> </w:t>
      </w:r>
      <w:r w:rsidR="008A0E63">
        <w:rPr>
          <w:rFonts w:ascii="Calibri Light" w:eastAsia="Calibri Light" w:hAnsi="Calibri Light" w:cs="Calibri Light"/>
          <w:color w:val="000000" w:themeColor="text1"/>
          <w:spacing w:val="-1"/>
          <w:sz w:val="22"/>
          <w:szCs w:val="22"/>
        </w:rPr>
        <w:t>FLP</w:t>
      </w:r>
      <w:r w:rsidRPr="006E25D8">
        <w:rPr>
          <w:rFonts w:ascii="Calibri Light" w:eastAsia="Calibri Light" w:hAnsi="Calibri Light" w:cs="Calibri Light"/>
          <w:color w:val="000000" w:themeColor="text1"/>
          <w:spacing w:val="-13"/>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2"/>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uld</w:t>
      </w:r>
      <w:r w:rsidRPr="006E25D8">
        <w:rPr>
          <w:rFonts w:ascii="Calibri Light" w:eastAsia="Calibri Light" w:hAnsi="Calibri Light" w:cs="Calibri Light"/>
          <w:color w:val="000000" w:themeColor="text1"/>
          <w:spacing w:val="-11"/>
          <w:sz w:val="22"/>
          <w:szCs w:val="22"/>
        </w:rPr>
        <w:t xml:space="preserve"> </w:t>
      </w:r>
      <w:r w:rsidRPr="006E25D8">
        <w:rPr>
          <w:rFonts w:ascii="Calibri Light" w:eastAsia="Calibri Light" w:hAnsi="Calibri Light" w:cs="Calibri Light"/>
          <w:color w:val="000000" w:themeColor="text1"/>
          <w:sz w:val="22"/>
          <w:szCs w:val="22"/>
        </w:rPr>
        <w:t>contri</w:t>
      </w:r>
      <w:r w:rsidRPr="006E25D8">
        <w:rPr>
          <w:rFonts w:ascii="Calibri Light" w:eastAsia="Calibri Light" w:hAnsi="Calibri Light" w:cs="Calibri Light"/>
          <w:color w:val="000000" w:themeColor="text1"/>
          <w:spacing w:val="-2"/>
          <w:sz w:val="22"/>
          <w:szCs w:val="22"/>
        </w:rPr>
        <w:t>b</w:t>
      </w:r>
      <w:r w:rsidRPr="006E25D8">
        <w:rPr>
          <w:rFonts w:ascii="Calibri Light" w:eastAsia="Calibri Light" w:hAnsi="Calibri Light" w:cs="Calibri Light"/>
          <w:color w:val="000000" w:themeColor="text1"/>
          <w:sz w:val="22"/>
          <w:szCs w:val="22"/>
        </w:rPr>
        <w:t>ute</w:t>
      </w:r>
      <w:r w:rsidRPr="006E25D8">
        <w:rPr>
          <w:rFonts w:ascii="Calibri Light" w:eastAsia="Calibri Light" w:hAnsi="Calibri Light" w:cs="Calibri Light"/>
          <w:color w:val="000000" w:themeColor="text1"/>
          <w:spacing w:val="-12"/>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1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3"/>
          <w:sz w:val="22"/>
          <w:szCs w:val="22"/>
        </w:rPr>
        <w:t xml:space="preserve"> </w:t>
      </w:r>
      <w:r w:rsidR="008A0E63">
        <w:rPr>
          <w:rFonts w:ascii="Calibri Light" w:eastAsia="Calibri Light" w:hAnsi="Calibri Light" w:cs="Calibri Light"/>
          <w:color w:val="000000" w:themeColor="text1"/>
          <w:sz w:val="22"/>
          <w:szCs w:val="22"/>
        </w:rPr>
        <w:t>ACFE</w:t>
      </w:r>
      <w:r w:rsidRPr="006E25D8">
        <w:rPr>
          <w:rFonts w:ascii="Calibri Light" w:eastAsia="Calibri Light" w:hAnsi="Calibri Light" w:cs="Calibri Light"/>
          <w:color w:val="000000" w:themeColor="text1"/>
          <w:spacing w:val="-11"/>
          <w:sz w:val="22"/>
          <w:szCs w:val="22"/>
        </w:rPr>
        <w:t xml:space="preserve"> </w:t>
      </w:r>
      <w:r w:rsidR="00B80B9D">
        <w:rPr>
          <w:rFonts w:ascii="Calibri Light" w:eastAsia="Calibri Light" w:hAnsi="Calibri Light" w:cs="Calibri Light"/>
          <w:color w:val="000000" w:themeColor="text1"/>
          <w:sz w:val="22"/>
          <w:szCs w:val="22"/>
        </w:rPr>
        <w:t>Board</w:t>
      </w:r>
      <w:r w:rsidRPr="006E25D8">
        <w:rPr>
          <w:rFonts w:ascii="Calibri Light" w:eastAsia="Calibri Light" w:hAnsi="Calibri Light" w:cs="Calibri Light"/>
          <w:color w:val="000000" w:themeColor="text1"/>
          <w:spacing w:val="-1"/>
          <w:sz w:val="22"/>
          <w:szCs w:val="22"/>
        </w:rPr>
        <w: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1"/>
          <w:sz w:val="22"/>
          <w:szCs w:val="22"/>
        </w:rPr>
        <w:t xml:space="preserve"> </w:t>
      </w:r>
      <w:r w:rsidRPr="006E25D8">
        <w:rPr>
          <w:rFonts w:ascii="Calibri Light" w:eastAsia="Calibri Light" w:hAnsi="Calibri Light" w:cs="Calibri Light"/>
          <w:color w:val="000000" w:themeColor="text1"/>
          <w:spacing w:val="-2"/>
          <w:sz w:val="22"/>
          <w:szCs w:val="22"/>
        </w:rPr>
        <w:t>2</w:t>
      </w:r>
      <w:r w:rsidRPr="006E25D8">
        <w:rPr>
          <w:rFonts w:ascii="Calibri Light" w:eastAsia="Calibri Light" w:hAnsi="Calibri Light" w:cs="Calibri Light"/>
          <w:color w:val="000000" w:themeColor="text1"/>
          <w:spacing w:val="1"/>
          <w:sz w:val="22"/>
          <w:szCs w:val="22"/>
        </w:rPr>
        <w:t>0</w:t>
      </w:r>
      <w:r w:rsidRPr="006E25D8">
        <w:rPr>
          <w:rFonts w:ascii="Calibri Light" w:eastAsia="Calibri Light" w:hAnsi="Calibri Light" w:cs="Calibri Light"/>
          <w:color w:val="000000" w:themeColor="text1"/>
          <w:spacing w:val="-2"/>
          <w:sz w:val="22"/>
          <w:szCs w:val="22"/>
        </w:rPr>
        <w:t>2</w:t>
      </w:r>
      <w:r w:rsidRPr="006E25D8">
        <w:rPr>
          <w:rFonts w:ascii="Calibri Light" w:eastAsia="Calibri Light" w:hAnsi="Calibri Light" w:cs="Calibri Light"/>
          <w:color w:val="000000" w:themeColor="text1"/>
          <w:spacing w:val="2"/>
          <w:sz w:val="22"/>
          <w:szCs w:val="22"/>
        </w:rPr>
        <w:t>0</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2"/>
          <w:sz w:val="22"/>
          <w:szCs w:val="22"/>
        </w:rPr>
        <w:t>20</w:t>
      </w:r>
      <w:r w:rsidRPr="006E25D8">
        <w:rPr>
          <w:rFonts w:ascii="Calibri Light" w:eastAsia="Calibri Light" w:hAnsi="Calibri Light" w:cs="Calibri Light"/>
          <w:color w:val="000000" w:themeColor="text1"/>
          <w:spacing w:val="1"/>
          <w:sz w:val="22"/>
          <w:szCs w:val="22"/>
        </w:rPr>
        <w:t>2</w:t>
      </w:r>
      <w:r w:rsidRPr="006E25D8">
        <w:rPr>
          <w:rFonts w:ascii="Calibri Light" w:eastAsia="Calibri Light" w:hAnsi="Calibri Light" w:cs="Calibri Light"/>
          <w:color w:val="000000" w:themeColor="text1"/>
          <w:sz w:val="22"/>
          <w:szCs w:val="22"/>
        </w:rPr>
        <w:t>5</w:t>
      </w:r>
      <w:r w:rsidRPr="006E25D8">
        <w:rPr>
          <w:rFonts w:ascii="Calibri Light" w:eastAsia="Calibri Light" w:hAnsi="Calibri Light" w:cs="Calibri Light"/>
          <w:color w:val="000000" w:themeColor="text1"/>
          <w:spacing w:val="-13"/>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tr</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1"/>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9"/>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3"/>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uld</w:t>
      </w:r>
      <w:r w:rsidRPr="006E25D8">
        <w:rPr>
          <w:rFonts w:ascii="Calibri Light" w:eastAsia="Calibri Light" w:hAnsi="Calibri Light" w:cs="Calibri Light"/>
          <w:color w:val="000000" w:themeColor="text1"/>
          <w:spacing w:val="-11"/>
          <w:sz w:val="22"/>
          <w:szCs w:val="22"/>
        </w:rPr>
        <w:t xml:space="preserve"> </w:t>
      </w:r>
      <w:r w:rsidRPr="006E25D8">
        <w:rPr>
          <w:rFonts w:ascii="Calibri Light" w:eastAsia="Calibri Light" w:hAnsi="Calibri Light" w:cs="Calibri Light"/>
          <w:color w:val="000000" w:themeColor="text1"/>
          <w:sz w:val="22"/>
          <w:szCs w:val="22"/>
        </w:rPr>
        <w:t>co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2"/>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 the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f</w:t>
      </w:r>
      <w:r w:rsidRPr="006E25D8">
        <w:rPr>
          <w:rFonts w:ascii="Calibri Light" w:eastAsia="Calibri Light" w:hAnsi="Calibri Light" w:cs="Calibri Light"/>
          <w:color w:val="000000" w:themeColor="text1"/>
          <w:sz w:val="22"/>
          <w:szCs w:val="22"/>
        </w:rPr>
        <w:t>ol</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ow</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 in</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evel</w:t>
      </w:r>
      <w:r w:rsidRPr="006E25D8">
        <w:rPr>
          <w:rFonts w:ascii="Calibri Light" w:eastAsia="Calibri Light" w:hAnsi="Calibri Light" w:cs="Calibri Light"/>
          <w:color w:val="000000" w:themeColor="text1"/>
          <w:sz w:val="22"/>
          <w:szCs w:val="22"/>
        </w:rPr>
        <w:t>oping</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c</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mes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ut</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ut</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w:t>
      </w:r>
    </w:p>
    <w:p w14:paraId="356C13C5" w14:textId="77777777" w:rsidR="00A03D53" w:rsidRPr="006E25D8" w:rsidRDefault="00A03D53" w:rsidP="00E85CAA">
      <w:pPr>
        <w:spacing w:line="260" w:lineRule="exact"/>
        <w:ind w:right="62"/>
        <w:rPr>
          <w:rFonts w:ascii="Calibri Light" w:eastAsia="Calibri Light" w:hAnsi="Calibri Light" w:cs="Calibri Light"/>
          <w:color w:val="000000" w:themeColor="text1"/>
          <w:sz w:val="22"/>
          <w:szCs w:val="22"/>
        </w:rPr>
      </w:pPr>
    </w:p>
    <w:p w14:paraId="7AF2C7C4"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Ensure that family learning programs have a positive educational impact on the entire family including children and adults.</w:t>
      </w:r>
    </w:p>
    <w:p w14:paraId="4EE6A3A9" w14:textId="3271124F"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 xml:space="preserve">Building quality partnerships through active participation in the </w:t>
      </w:r>
      <w:r w:rsidR="00EE1D73" w:rsidRPr="00A03D53">
        <w:rPr>
          <w:rFonts w:ascii="Calibri Light" w:eastAsia="Calibri Light" w:hAnsi="Calibri Light" w:cs="Calibri Light"/>
          <w:iCs/>
          <w:color w:val="000000" w:themeColor="text1"/>
          <w:spacing w:val="-1"/>
          <w:sz w:val="22"/>
          <w:szCs w:val="22"/>
        </w:rPr>
        <w:t>CoP</w:t>
      </w:r>
      <w:r w:rsidRPr="00A03D53">
        <w:rPr>
          <w:rFonts w:ascii="Calibri Light" w:eastAsia="Calibri Light" w:hAnsi="Calibri Light" w:cs="Calibri Light"/>
          <w:iCs/>
          <w:color w:val="000000" w:themeColor="text1"/>
          <w:spacing w:val="-1"/>
          <w:sz w:val="22"/>
          <w:szCs w:val="22"/>
        </w:rPr>
        <w:t xml:space="preserve"> model to ensure opportunities for participating </w:t>
      </w:r>
      <w:r w:rsidR="00DA5735" w:rsidRPr="00A03D53">
        <w:rPr>
          <w:rFonts w:ascii="Calibri Light" w:eastAsia="Calibri Light" w:hAnsi="Calibri Light" w:cs="Calibri Light"/>
          <w:iCs/>
          <w:color w:val="000000" w:themeColor="text1"/>
          <w:spacing w:val="-1"/>
          <w:sz w:val="22"/>
          <w:szCs w:val="22"/>
        </w:rPr>
        <w:t>Learn Local</w:t>
      </w:r>
      <w:r w:rsidRPr="00A03D53">
        <w:rPr>
          <w:rFonts w:ascii="Calibri Light" w:eastAsia="Calibri Light" w:hAnsi="Calibri Light" w:cs="Calibri Light"/>
          <w:iCs/>
          <w:color w:val="000000" w:themeColor="text1"/>
          <w:spacing w:val="-1"/>
          <w:sz w:val="22"/>
          <w:szCs w:val="22"/>
        </w:rPr>
        <w:t xml:space="preserve">s </w:t>
      </w:r>
      <w:r w:rsidR="001059FE">
        <w:rPr>
          <w:rFonts w:ascii="Calibri Light" w:eastAsia="Calibri Light" w:hAnsi="Calibri Light" w:cs="Calibri Light"/>
          <w:iCs/>
          <w:color w:val="000000" w:themeColor="text1"/>
          <w:spacing w:val="-1"/>
          <w:sz w:val="22"/>
          <w:szCs w:val="22"/>
        </w:rPr>
        <w:t xml:space="preserve">to </w:t>
      </w:r>
      <w:r w:rsidRPr="00A03D53">
        <w:rPr>
          <w:rFonts w:ascii="Calibri Light" w:eastAsia="Calibri Light" w:hAnsi="Calibri Light" w:cs="Calibri Light"/>
          <w:iCs/>
          <w:color w:val="000000" w:themeColor="text1"/>
          <w:spacing w:val="-1"/>
          <w:sz w:val="22"/>
          <w:szCs w:val="22"/>
        </w:rPr>
        <w:t>seek support from one another</w:t>
      </w:r>
      <w:r w:rsidR="001059FE">
        <w:rPr>
          <w:rFonts w:ascii="Calibri Light" w:eastAsia="Calibri Light" w:hAnsi="Calibri Light" w:cs="Calibri Light"/>
          <w:iCs/>
          <w:color w:val="000000" w:themeColor="text1"/>
          <w:spacing w:val="-1"/>
          <w:sz w:val="22"/>
          <w:szCs w:val="22"/>
        </w:rPr>
        <w:t>,</w:t>
      </w:r>
      <w:r w:rsidRPr="00A03D53">
        <w:rPr>
          <w:rFonts w:ascii="Calibri Light" w:eastAsia="Calibri Light" w:hAnsi="Calibri Light" w:cs="Calibri Light"/>
          <w:iCs/>
          <w:color w:val="000000" w:themeColor="text1"/>
          <w:spacing w:val="-1"/>
          <w:sz w:val="22"/>
          <w:szCs w:val="22"/>
        </w:rPr>
        <w:t xml:space="preserve"> collaborate and promote innovation in family learning.</w:t>
      </w:r>
    </w:p>
    <w:p w14:paraId="7B98C63D" w14:textId="165E3C2D" w:rsidR="002C4775" w:rsidRDefault="00AD5179" w:rsidP="00914826">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Aim to improve family learning by facilitating collaboration to enable efficient management, maximis</w:t>
      </w:r>
      <w:r w:rsidR="001059FE">
        <w:rPr>
          <w:rFonts w:ascii="Calibri Light" w:eastAsia="Calibri Light" w:hAnsi="Calibri Light" w:cs="Calibri Light"/>
          <w:iCs/>
          <w:color w:val="000000" w:themeColor="text1"/>
          <w:spacing w:val="-1"/>
          <w:sz w:val="22"/>
          <w:szCs w:val="22"/>
        </w:rPr>
        <w:t>ing</w:t>
      </w:r>
      <w:r w:rsidRPr="00A03D53">
        <w:rPr>
          <w:rFonts w:ascii="Calibri Light" w:eastAsia="Calibri Light" w:hAnsi="Calibri Light" w:cs="Calibri Light"/>
          <w:iCs/>
          <w:color w:val="000000" w:themeColor="text1"/>
          <w:spacing w:val="-1"/>
          <w:sz w:val="22"/>
          <w:szCs w:val="22"/>
        </w:rPr>
        <w:t xml:space="preserve"> resource utilisation and shar</w:t>
      </w:r>
      <w:r w:rsidR="001059FE">
        <w:rPr>
          <w:rFonts w:ascii="Calibri Light" w:eastAsia="Calibri Light" w:hAnsi="Calibri Light" w:cs="Calibri Light"/>
          <w:iCs/>
          <w:color w:val="000000" w:themeColor="text1"/>
          <w:spacing w:val="-1"/>
          <w:sz w:val="22"/>
          <w:szCs w:val="22"/>
        </w:rPr>
        <w:t>ing of</w:t>
      </w:r>
      <w:r w:rsidRPr="00A03D53">
        <w:rPr>
          <w:rFonts w:ascii="Calibri Light" w:eastAsia="Calibri Light" w:hAnsi="Calibri Light" w:cs="Calibri Light"/>
          <w:iCs/>
          <w:color w:val="000000" w:themeColor="text1"/>
          <w:spacing w:val="-1"/>
          <w:sz w:val="22"/>
          <w:szCs w:val="22"/>
        </w:rPr>
        <w:t xml:space="preserve"> innovative ideas.</w:t>
      </w:r>
    </w:p>
    <w:p w14:paraId="30DC4641" w14:textId="77777777" w:rsidR="00914826" w:rsidRPr="00914826" w:rsidRDefault="00914826" w:rsidP="00914826">
      <w:pPr>
        <w:pStyle w:val="ListParagraph"/>
        <w:tabs>
          <w:tab w:val="left" w:pos="820"/>
        </w:tabs>
        <w:ind w:left="360" w:right="172"/>
        <w:rPr>
          <w:rFonts w:ascii="Calibri Light" w:eastAsia="Calibri Light" w:hAnsi="Calibri Light" w:cs="Calibri Light"/>
          <w:iCs/>
          <w:color w:val="000000" w:themeColor="text1"/>
          <w:spacing w:val="-1"/>
          <w:sz w:val="22"/>
          <w:szCs w:val="22"/>
        </w:rPr>
      </w:pPr>
    </w:p>
    <w:p w14:paraId="48F5EA36" w14:textId="191D9F2F" w:rsidR="002C4775" w:rsidRPr="00914826" w:rsidRDefault="00AD5179" w:rsidP="00914826">
      <w:pPr>
        <w:tabs>
          <w:tab w:val="left" w:pos="820"/>
        </w:tabs>
        <w:ind w:right="172"/>
        <w:rPr>
          <w:rFonts w:ascii="Calibri Light" w:eastAsia="Calibri Light" w:hAnsi="Calibri Light" w:cs="Calibri Light"/>
          <w:iCs/>
          <w:color w:val="000000" w:themeColor="text1"/>
          <w:spacing w:val="-1"/>
          <w:sz w:val="22"/>
          <w:szCs w:val="22"/>
        </w:rPr>
      </w:pPr>
      <w:r w:rsidRPr="00914826">
        <w:rPr>
          <w:rFonts w:ascii="Calibri Light" w:eastAsia="Calibri Light" w:hAnsi="Calibri Light" w:cs="Calibri Light"/>
          <w:iCs/>
          <w:color w:val="000000" w:themeColor="text1"/>
          <w:spacing w:val="-1"/>
          <w:sz w:val="22"/>
          <w:szCs w:val="22"/>
        </w:rPr>
        <w:t xml:space="preserve">All proposed </w:t>
      </w:r>
      <w:r w:rsidR="008A0E63" w:rsidRPr="00914826">
        <w:rPr>
          <w:rFonts w:ascii="Calibri Light" w:eastAsia="Calibri Light" w:hAnsi="Calibri Light" w:cs="Calibri Light"/>
          <w:iCs/>
          <w:color w:val="000000" w:themeColor="text1"/>
          <w:spacing w:val="-1"/>
          <w:sz w:val="22"/>
          <w:szCs w:val="22"/>
        </w:rPr>
        <w:t>FLP</w:t>
      </w:r>
      <w:r w:rsidRPr="00914826">
        <w:rPr>
          <w:rFonts w:ascii="Calibri Light" w:eastAsia="Calibri Light" w:hAnsi="Calibri Light" w:cs="Calibri Light"/>
          <w:iCs/>
          <w:color w:val="000000" w:themeColor="text1"/>
          <w:spacing w:val="-1"/>
          <w:sz w:val="22"/>
          <w:szCs w:val="22"/>
        </w:rPr>
        <w:t xml:space="preserve"> projects should:</w:t>
      </w:r>
    </w:p>
    <w:p w14:paraId="1D26F508" w14:textId="0F85D310"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Clearly define the objective, purpose and expected outcomes of the project</w:t>
      </w:r>
      <w:r w:rsidR="00731566">
        <w:rPr>
          <w:rFonts w:ascii="Calibri Light" w:eastAsia="Calibri Light" w:hAnsi="Calibri Light" w:cs="Calibri Light"/>
          <w:iCs/>
          <w:color w:val="000000" w:themeColor="text1"/>
          <w:spacing w:val="-1"/>
          <w:sz w:val="22"/>
          <w:szCs w:val="22"/>
        </w:rPr>
        <w:t>.</w:t>
      </w:r>
    </w:p>
    <w:p w14:paraId="7A92FE75" w14:textId="3EEB44E3"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 xml:space="preserve">Demonstrate increased understanding of the ‘value add’ offered by </w:t>
      </w:r>
      <w:r w:rsidR="00DA5735" w:rsidRPr="00A03D53">
        <w:rPr>
          <w:rFonts w:ascii="Calibri Light" w:eastAsia="Calibri Light" w:hAnsi="Calibri Light" w:cs="Calibri Light"/>
          <w:iCs/>
          <w:color w:val="000000" w:themeColor="text1"/>
          <w:spacing w:val="-1"/>
          <w:sz w:val="22"/>
          <w:szCs w:val="22"/>
        </w:rPr>
        <w:t>Learn Local</w:t>
      </w:r>
      <w:r w:rsidRPr="00A03D53">
        <w:rPr>
          <w:rFonts w:ascii="Calibri Light" w:eastAsia="Calibri Light" w:hAnsi="Calibri Light" w:cs="Calibri Light"/>
          <w:iCs/>
          <w:color w:val="000000" w:themeColor="text1"/>
          <w:spacing w:val="-1"/>
          <w:sz w:val="22"/>
          <w:szCs w:val="22"/>
        </w:rPr>
        <w:t xml:space="preserve">s in supporting vulnerable learners to pathway to further education, </w:t>
      </w:r>
      <w:r w:rsidR="00914826" w:rsidRPr="00A03D53">
        <w:rPr>
          <w:rFonts w:ascii="Calibri Light" w:eastAsia="Calibri Light" w:hAnsi="Calibri Light" w:cs="Calibri Light"/>
          <w:iCs/>
          <w:color w:val="000000" w:themeColor="text1"/>
          <w:spacing w:val="-1"/>
          <w:sz w:val="22"/>
          <w:szCs w:val="22"/>
        </w:rPr>
        <w:t>training,</w:t>
      </w:r>
      <w:r w:rsidRPr="00A03D53">
        <w:rPr>
          <w:rFonts w:ascii="Calibri Light" w:eastAsia="Calibri Light" w:hAnsi="Calibri Light" w:cs="Calibri Light"/>
          <w:iCs/>
          <w:color w:val="000000" w:themeColor="text1"/>
          <w:spacing w:val="-1"/>
          <w:sz w:val="22"/>
          <w:szCs w:val="22"/>
        </w:rPr>
        <w:t xml:space="preserve"> or employment.</w:t>
      </w:r>
    </w:p>
    <w:p w14:paraId="7438C470"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Establish a collaborative partnership.</w:t>
      </w:r>
    </w:p>
    <w:p w14:paraId="40D4F94B"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Develop and implement a model of engagement that lead</w:t>
      </w:r>
      <w:r w:rsidR="00113519" w:rsidRPr="00A03D53">
        <w:rPr>
          <w:rFonts w:ascii="Calibri Light" w:eastAsia="Calibri Light" w:hAnsi="Calibri Light" w:cs="Calibri Light"/>
          <w:iCs/>
          <w:color w:val="000000" w:themeColor="text1"/>
          <w:spacing w:val="-1"/>
          <w:sz w:val="22"/>
          <w:szCs w:val="22"/>
        </w:rPr>
        <w:t>s</w:t>
      </w:r>
      <w:r w:rsidRPr="00A03D53">
        <w:rPr>
          <w:rFonts w:ascii="Calibri Light" w:eastAsia="Calibri Light" w:hAnsi="Calibri Light" w:cs="Calibri Light"/>
          <w:iCs/>
          <w:color w:val="000000" w:themeColor="text1"/>
          <w:spacing w:val="-1"/>
          <w:sz w:val="22"/>
          <w:szCs w:val="22"/>
        </w:rPr>
        <w:t xml:space="preserve"> to improved pathways for learners.</w:t>
      </w:r>
    </w:p>
    <w:p w14:paraId="456C8EC8"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Clearly define how you will measure progress in achieving your project objectives and desired outcomes.</w:t>
      </w:r>
    </w:p>
    <w:p w14:paraId="6FCBAC35" w14:textId="1DAA926B" w:rsidR="002C4775" w:rsidRPr="00FA5FD2" w:rsidRDefault="00AD5179" w:rsidP="00FA5FD2">
      <w:pPr>
        <w:pStyle w:val="ListParagraph"/>
        <w:numPr>
          <w:ilvl w:val="0"/>
          <w:numId w:val="2"/>
        </w:numPr>
        <w:tabs>
          <w:tab w:val="left" w:pos="820"/>
        </w:tabs>
        <w:ind w:left="360" w:right="172"/>
        <w:rPr>
          <w:rFonts w:ascii="Calibri Light" w:eastAsia="Calibri Light" w:hAnsi="Calibri Light" w:cs="Calibri Light"/>
          <w:color w:val="000000" w:themeColor="text1"/>
          <w:sz w:val="22"/>
          <w:szCs w:val="22"/>
        </w:rPr>
      </w:pPr>
      <w:r w:rsidRPr="00A03D53">
        <w:rPr>
          <w:rFonts w:ascii="Calibri Light" w:eastAsia="Calibri Light" w:hAnsi="Calibri Light" w:cs="Calibri Light"/>
          <w:iCs/>
          <w:color w:val="000000" w:themeColor="text1"/>
          <w:spacing w:val="-1"/>
          <w:sz w:val="22"/>
          <w:szCs w:val="22"/>
        </w:rPr>
        <w:t>Clearly define</w:t>
      </w:r>
      <w:r w:rsidRPr="00BD01A3">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b</w:t>
      </w:r>
      <w:r w:rsidRPr="00BD01A3">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z w:val="22"/>
          <w:szCs w:val="22"/>
        </w:rPr>
        <w:t>n</w:t>
      </w:r>
      <w:r w:rsidRPr="00BD01A3">
        <w:rPr>
          <w:rFonts w:ascii="Calibri Light" w:eastAsia="Calibri Light" w:hAnsi="Calibri Light" w:cs="Calibri Light"/>
          <w:color w:val="000000" w:themeColor="text1"/>
          <w:sz w:val="22"/>
          <w:szCs w:val="22"/>
        </w:rPr>
        <w:t>efi</w:t>
      </w:r>
      <w:r w:rsidRPr="006E25D8">
        <w:rPr>
          <w:rFonts w:ascii="Calibri Light" w:eastAsia="Calibri Light" w:hAnsi="Calibri Light" w:cs="Calibri Light"/>
          <w:color w:val="000000" w:themeColor="text1"/>
          <w:sz w:val="22"/>
          <w:szCs w:val="22"/>
        </w:rPr>
        <w:t>ts</w:t>
      </w:r>
      <w:r w:rsidRPr="00BD01A3">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of</w:t>
      </w:r>
      <w:r w:rsidRPr="00BD01A3">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the</w:t>
      </w:r>
      <w:r w:rsidRPr="00BD01A3">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p</w:t>
      </w:r>
      <w:r w:rsidRPr="00BD01A3">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z w:val="22"/>
          <w:szCs w:val="22"/>
        </w:rPr>
        <w:t>oj</w:t>
      </w:r>
      <w:r w:rsidRPr="00BD01A3">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z w:val="22"/>
          <w:szCs w:val="22"/>
        </w:rPr>
        <w:t>ct</w:t>
      </w:r>
      <w:r w:rsidRPr="00BD01A3">
        <w:rPr>
          <w:rFonts w:ascii="Calibri Light" w:eastAsia="Calibri Light" w:hAnsi="Calibri Light" w:cs="Calibri Light"/>
          <w:color w:val="000000" w:themeColor="text1"/>
          <w:sz w:val="22"/>
          <w:szCs w:val="22"/>
        </w:rPr>
        <w:t xml:space="preserve"> an</w:t>
      </w:r>
      <w:r w:rsidRPr="006E25D8">
        <w:rPr>
          <w:rFonts w:ascii="Calibri Light" w:eastAsia="Calibri Light" w:hAnsi="Calibri Light" w:cs="Calibri Light"/>
          <w:color w:val="000000" w:themeColor="text1"/>
          <w:sz w:val="22"/>
          <w:szCs w:val="22"/>
        </w:rPr>
        <w:t>d</w:t>
      </w:r>
      <w:r w:rsidRPr="00BD01A3">
        <w:rPr>
          <w:rFonts w:ascii="Calibri Light" w:eastAsia="Calibri Light" w:hAnsi="Calibri Light" w:cs="Calibri Light"/>
          <w:color w:val="000000" w:themeColor="text1"/>
          <w:sz w:val="22"/>
          <w:szCs w:val="22"/>
        </w:rPr>
        <w:t xml:space="preserve"> </w:t>
      </w:r>
      <w:r w:rsidR="00113519" w:rsidRPr="00BD01A3">
        <w:rPr>
          <w:rFonts w:ascii="Calibri Light" w:eastAsia="Calibri Light" w:hAnsi="Calibri Light" w:cs="Calibri Light"/>
          <w:color w:val="000000" w:themeColor="text1"/>
          <w:sz w:val="22"/>
          <w:szCs w:val="22"/>
        </w:rPr>
        <w:t xml:space="preserve">their </w:t>
      </w:r>
      <w:r w:rsidRPr="006E25D8">
        <w:rPr>
          <w:rFonts w:ascii="Calibri Light" w:eastAsia="Calibri Light" w:hAnsi="Calibri Light" w:cs="Calibri Light"/>
          <w:color w:val="000000" w:themeColor="text1"/>
          <w:sz w:val="22"/>
          <w:szCs w:val="22"/>
        </w:rPr>
        <w:t>pot</w:t>
      </w:r>
      <w:r w:rsidRPr="00BD01A3">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z w:val="22"/>
          <w:szCs w:val="22"/>
        </w:rPr>
        <w:t>nt</w:t>
      </w:r>
      <w:r w:rsidRPr="00BD01A3">
        <w:rPr>
          <w:rFonts w:ascii="Calibri Light" w:eastAsia="Calibri Light" w:hAnsi="Calibri Light" w:cs="Calibri Light"/>
          <w:color w:val="000000" w:themeColor="text1"/>
          <w:sz w:val="22"/>
          <w:szCs w:val="22"/>
        </w:rPr>
        <w:t>ia</w:t>
      </w:r>
      <w:r w:rsidRPr="006E25D8">
        <w:rPr>
          <w:rFonts w:ascii="Calibri Light" w:eastAsia="Calibri Light" w:hAnsi="Calibri Light" w:cs="Calibri Light"/>
          <w:color w:val="000000" w:themeColor="text1"/>
          <w:sz w:val="22"/>
          <w:szCs w:val="22"/>
        </w:rPr>
        <w:t>l</w:t>
      </w:r>
      <w:r w:rsidRPr="00BD01A3">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 xml:space="preserve">to </w:t>
      </w:r>
      <w:r w:rsidRPr="00BD01A3">
        <w:rPr>
          <w:rFonts w:ascii="Calibri Light" w:eastAsia="Calibri Light" w:hAnsi="Calibri Light" w:cs="Calibri Light"/>
          <w:color w:val="000000" w:themeColor="text1"/>
          <w:sz w:val="22"/>
          <w:szCs w:val="22"/>
        </w:rPr>
        <w:t>b</w:t>
      </w:r>
      <w:r w:rsidRPr="006E25D8">
        <w:rPr>
          <w:rFonts w:ascii="Calibri Light" w:eastAsia="Calibri Light" w:hAnsi="Calibri Light" w:cs="Calibri Light"/>
          <w:color w:val="000000" w:themeColor="text1"/>
          <w:sz w:val="22"/>
          <w:szCs w:val="22"/>
        </w:rPr>
        <w:t>e</w:t>
      </w:r>
      <w:r w:rsidRPr="00BD01A3">
        <w:rPr>
          <w:rFonts w:ascii="Calibri Light" w:eastAsia="Calibri Light" w:hAnsi="Calibri Light" w:cs="Calibri Light"/>
          <w:color w:val="000000" w:themeColor="text1"/>
          <w:sz w:val="22"/>
          <w:szCs w:val="22"/>
        </w:rPr>
        <w:t xml:space="preserve"> s</w:t>
      </w:r>
      <w:r w:rsidRPr="006E25D8">
        <w:rPr>
          <w:rFonts w:ascii="Calibri Light" w:eastAsia="Calibri Light" w:hAnsi="Calibri Light" w:cs="Calibri Light"/>
          <w:color w:val="000000" w:themeColor="text1"/>
          <w:sz w:val="22"/>
          <w:szCs w:val="22"/>
        </w:rPr>
        <w:t>u</w:t>
      </w:r>
      <w:r w:rsidRPr="00BD01A3">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z w:val="22"/>
          <w:szCs w:val="22"/>
        </w:rPr>
        <w:t>t</w:t>
      </w:r>
      <w:r w:rsidRPr="00BD01A3">
        <w:rPr>
          <w:rFonts w:ascii="Calibri Light" w:eastAsia="Calibri Light" w:hAnsi="Calibri Light" w:cs="Calibri Light"/>
          <w:color w:val="000000" w:themeColor="text1"/>
          <w:sz w:val="22"/>
          <w:szCs w:val="22"/>
        </w:rPr>
        <w:t>ai</w:t>
      </w:r>
      <w:r w:rsidRPr="006E25D8">
        <w:rPr>
          <w:rFonts w:ascii="Calibri Light" w:eastAsia="Calibri Light" w:hAnsi="Calibri Light" w:cs="Calibri Light"/>
          <w:color w:val="000000" w:themeColor="text1"/>
          <w:sz w:val="22"/>
          <w:szCs w:val="22"/>
        </w:rPr>
        <w:t>n</w:t>
      </w:r>
      <w:r w:rsidRPr="00BD01A3">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z w:val="22"/>
          <w:szCs w:val="22"/>
        </w:rPr>
        <w:t>d</w:t>
      </w:r>
      <w:r w:rsidRPr="00BD01A3">
        <w:rPr>
          <w:rFonts w:ascii="Calibri Light" w:eastAsia="Calibri Light" w:hAnsi="Calibri Light" w:cs="Calibri Light"/>
          <w:color w:val="000000" w:themeColor="text1"/>
          <w:sz w:val="22"/>
          <w:szCs w:val="22"/>
        </w:rPr>
        <w:t xml:space="preserve"> beyo</w:t>
      </w:r>
      <w:r w:rsidRPr="006E25D8">
        <w:rPr>
          <w:rFonts w:ascii="Calibri Light" w:eastAsia="Calibri Light" w:hAnsi="Calibri Light" w:cs="Calibri Light"/>
          <w:color w:val="000000" w:themeColor="text1"/>
          <w:sz w:val="22"/>
          <w:szCs w:val="22"/>
        </w:rPr>
        <w:t>nd</w:t>
      </w:r>
      <w:r w:rsidRPr="00BD01A3">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t</w:t>
      </w:r>
      <w:r w:rsidRPr="00BD01A3">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z w:val="22"/>
          <w:szCs w:val="22"/>
        </w:rPr>
        <w:t>e</w:t>
      </w:r>
      <w:r w:rsidRPr="00BD01A3">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end</w:t>
      </w:r>
      <w:r w:rsidRPr="00BD01A3">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of</w:t>
      </w:r>
      <w:r w:rsidRPr="00BD01A3">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the</w:t>
      </w:r>
      <w:r w:rsidRPr="00BD01A3">
        <w:rPr>
          <w:rFonts w:ascii="Calibri Light" w:eastAsia="Calibri Light" w:hAnsi="Calibri Light" w:cs="Calibri Light"/>
          <w:color w:val="000000" w:themeColor="text1"/>
          <w:sz w:val="22"/>
          <w:szCs w:val="22"/>
        </w:rPr>
        <w:t xml:space="preserve"> p</w:t>
      </w:r>
      <w:r w:rsidRPr="006E25D8">
        <w:rPr>
          <w:rFonts w:ascii="Calibri Light" w:eastAsia="Calibri Light" w:hAnsi="Calibri Light" w:cs="Calibri Light"/>
          <w:color w:val="000000" w:themeColor="text1"/>
          <w:sz w:val="22"/>
          <w:szCs w:val="22"/>
        </w:rPr>
        <w:t>r</w:t>
      </w:r>
      <w:r w:rsidRPr="00BD01A3">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z w:val="22"/>
          <w:szCs w:val="22"/>
        </w:rPr>
        <w:t>j</w:t>
      </w:r>
      <w:r w:rsidRPr="00BD01A3">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z w:val="22"/>
          <w:szCs w:val="22"/>
        </w:rPr>
        <w:t>c</w:t>
      </w:r>
      <w:r w:rsidRPr="00BD01A3">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z w:val="22"/>
          <w:szCs w:val="22"/>
        </w:rPr>
        <w:t>.</w:t>
      </w:r>
    </w:p>
    <w:p w14:paraId="739A6F67" w14:textId="77B3F0BD" w:rsidR="002C4775" w:rsidRPr="006E25D8" w:rsidRDefault="00AD5179" w:rsidP="00E85CAA">
      <w:pPr>
        <w:pStyle w:val="Style1"/>
        <w:ind w:left="0"/>
      </w:pPr>
      <w:bookmarkStart w:id="21" w:name="_Toc151475673"/>
      <w:r w:rsidRPr="006E25D8">
        <w:t>P</w:t>
      </w:r>
      <w:r w:rsidRPr="006E25D8">
        <w:rPr>
          <w:spacing w:val="-1"/>
        </w:rPr>
        <w:t>r</w:t>
      </w:r>
      <w:r w:rsidRPr="006E25D8">
        <w:t xml:space="preserve">oject </w:t>
      </w:r>
      <w:r w:rsidR="00CF1D5E">
        <w:rPr>
          <w:spacing w:val="-6"/>
        </w:rPr>
        <w:t>O</w:t>
      </w:r>
      <w:r w:rsidRPr="006E25D8">
        <w:t>u</w:t>
      </w:r>
      <w:r w:rsidRPr="006E25D8">
        <w:rPr>
          <w:spacing w:val="-4"/>
        </w:rPr>
        <w:t>t</w:t>
      </w:r>
      <w:r w:rsidRPr="006E25D8">
        <w:t>p</w:t>
      </w:r>
      <w:r w:rsidRPr="006E25D8">
        <w:rPr>
          <w:spacing w:val="-4"/>
        </w:rPr>
        <w:t>u</w:t>
      </w:r>
      <w:r w:rsidRPr="006E25D8">
        <w:rPr>
          <w:spacing w:val="-1"/>
        </w:rPr>
        <w:t>t</w:t>
      </w:r>
      <w:r w:rsidRPr="006E25D8">
        <w:t>s</w:t>
      </w:r>
      <w:bookmarkEnd w:id="21"/>
    </w:p>
    <w:p w14:paraId="06B0AFE4" w14:textId="77777777" w:rsidR="002C4775" w:rsidRPr="006E25D8" w:rsidRDefault="002C4775" w:rsidP="00E85CAA">
      <w:pPr>
        <w:spacing w:before="10" w:line="100" w:lineRule="exact"/>
        <w:rPr>
          <w:color w:val="000000" w:themeColor="text1"/>
          <w:sz w:val="11"/>
          <w:szCs w:val="11"/>
        </w:rPr>
      </w:pPr>
    </w:p>
    <w:p w14:paraId="352D35EB" w14:textId="7C8BA554" w:rsidR="00F8126A" w:rsidRPr="006E25D8" w:rsidRDefault="00AD5179" w:rsidP="00E85CAA">
      <w:pPr>
        <w:ind w:right="261"/>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What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ce</w:t>
      </w:r>
      <w:r w:rsidR="00113519"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w</w:t>
      </w:r>
      <w:r w:rsidRPr="006E25D8">
        <w:rPr>
          <w:rFonts w:ascii="Calibri Light" w:eastAsia="Calibri Light" w:hAnsi="Calibri Light" w:cs="Calibri Light"/>
          <w:color w:val="000000" w:themeColor="text1"/>
          <w:spacing w:val="-1"/>
          <w:sz w:val="22"/>
          <w:szCs w:val="22"/>
        </w:rPr>
        <w:t>il</w:t>
      </w:r>
      <w:r w:rsidRPr="006E25D8">
        <w:rPr>
          <w:rFonts w:ascii="Calibri Light" w:eastAsia="Calibri Light" w:hAnsi="Calibri Light" w:cs="Calibri Light"/>
          <w:color w:val="000000" w:themeColor="text1"/>
          <w:sz w:val="22"/>
          <w:szCs w:val="22"/>
        </w:rPr>
        <w:t xml:space="preserve">l </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ou</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be</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evel</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thro</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pacing w:val="-3"/>
          <w:sz w:val="22"/>
          <w:szCs w:val="22"/>
        </w:rPr>
        <w:t>g</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j</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e</w:t>
      </w:r>
      <w:r w:rsidRPr="006E25D8">
        <w:rPr>
          <w:rFonts w:ascii="Calibri Light" w:eastAsia="Calibri Light" w:hAnsi="Calibri Light" w:cs="Calibri Light"/>
          <w:color w:val="000000" w:themeColor="text1"/>
          <w:spacing w:val="1"/>
          <w:sz w:val="22"/>
          <w:szCs w:val="22"/>
        </w:rPr>
        <w:t>x</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le</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gr</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1"/>
          <w:sz w:val="22"/>
          <w:szCs w:val="22"/>
        </w:rPr>
        <w:t>wa</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3"/>
          <w:sz w:val="22"/>
          <w:szCs w:val="22"/>
        </w:rPr>
        <w:t>c</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m</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2"/>
          <w:sz w:val="22"/>
          <w:szCs w:val="22"/>
        </w:rPr>
        <w:t>t</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mina</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2"/>
          <w:sz w:val="22"/>
          <w:szCs w:val="22"/>
        </w:rPr>
        <w:t>u</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b</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 xml:space="preserve">t </w:t>
      </w:r>
      <w:r w:rsidRPr="006E25D8">
        <w:rPr>
          <w:rFonts w:ascii="Calibri Light" w:eastAsia="Calibri Light" w:hAnsi="Calibri Light" w:cs="Calibri Light"/>
          <w:color w:val="000000" w:themeColor="text1"/>
          <w:spacing w:val="-2"/>
          <w:sz w:val="22"/>
          <w:szCs w:val="22"/>
        </w:rPr>
        <w:t>pr</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ce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guid</w:t>
      </w:r>
      <w:r w:rsidRPr="006E25D8">
        <w:rPr>
          <w:rFonts w:ascii="Calibri Light" w:eastAsia="Calibri Light" w:hAnsi="Calibri Light" w:cs="Calibri Light"/>
          <w:color w:val="000000" w:themeColor="text1"/>
          <w:spacing w:val="-1"/>
          <w:sz w:val="22"/>
          <w:szCs w:val="22"/>
        </w:rPr>
        <w:t>eli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j</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ea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gh</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case</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tudi</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cdot</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1"/>
          <w:sz w:val="22"/>
          <w:szCs w:val="22"/>
        </w:rPr>
        <w:t>ss</w:t>
      </w:r>
      <w:r w:rsidRPr="006E25D8">
        <w:rPr>
          <w:rFonts w:ascii="Calibri Light" w:eastAsia="Calibri Light" w:hAnsi="Calibri Light" w:cs="Calibri Light"/>
          <w:color w:val="000000" w:themeColor="text1"/>
          <w:spacing w:val="-1"/>
          <w:sz w:val="22"/>
          <w:szCs w:val="22"/>
        </w:rPr>
        <w:t>es</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ment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ool</w:t>
      </w:r>
      <w:r w:rsidRPr="006E25D8">
        <w:rPr>
          <w:rFonts w:ascii="Calibri Light" w:eastAsia="Calibri Light" w:hAnsi="Calibri Light" w:cs="Calibri Light"/>
          <w:color w:val="000000" w:themeColor="text1"/>
          <w:spacing w:val="-2"/>
          <w:sz w:val="22"/>
          <w:szCs w:val="22"/>
        </w:rPr>
        <w:t>s</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r</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ou</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that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can</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s</w:t>
      </w:r>
      <w:r w:rsidRPr="006E25D8">
        <w:rPr>
          <w:rFonts w:ascii="Calibri Light" w:eastAsia="Calibri Light" w:hAnsi="Calibri Light" w:cs="Calibri Light"/>
          <w:color w:val="000000" w:themeColor="text1"/>
          <w:sz w:val="22"/>
          <w:szCs w:val="22"/>
        </w:rPr>
        <w:t>har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wi</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he</w:t>
      </w:r>
      <w:r w:rsidRPr="006E25D8">
        <w:rPr>
          <w:rFonts w:ascii="Calibri Light" w:eastAsia="Calibri Light" w:hAnsi="Calibri Light" w:cs="Calibri Light"/>
          <w:color w:val="000000" w:themeColor="text1"/>
          <w:spacing w:val="4"/>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 xml:space="preserve">t </w:t>
      </w:r>
      <w:r w:rsidRPr="006E25D8">
        <w:rPr>
          <w:rFonts w:ascii="Calibri Light" w:eastAsia="Calibri Light" w:hAnsi="Calibri Light" w:cs="Calibri Light"/>
          <w:color w:val="000000" w:themeColor="text1"/>
          <w:spacing w:val="-1"/>
          <w:sz w:val="22"/>
          <w:szCs w:val="22"/>
        </w:rPr>
        <w:t>lea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 xml:space="preserve">ng </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elive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w:t>
      </w:r>
    </w:p>
    <w:p w14:paraId="227A57E8" w14:textId="2C177F08" w:rsidR="002C4775" w:rsidRPr="008A0E63" w:rsidRDefault="00AD5179" w:rsidP="00E85CAA">
      <w:pPr>
        <w:pStyle w:val="Style1"/>
        <w:ind w:left="0"/>
      </w:pPr>
      <w:bookmarkStart w:id="22" w:name="_Toc151475674"/>
      <w:r w:rsidRPr="008A0E63">
        <w:t xml:space="preserve">Project </w:t>
      </w:r>
      <w:r w:rsidR="00CF1D5E">
        <w:t>P</w:t>
      </w:r>
      <w:r w:rsidRPr="008A0E63">
        <w:t xml:space="preserve">erformance </w:t>
      </w:r>
      <w:r w:rsidR="00CF1D5E">
        <w:t>O</w:t>
      </w:r>
      <w:r w:rsidRPr="008A0E63">
        <w:t xml:space="preserve">utcome </w:t>
      </w:r>
      <w:r w:rsidR="00CF1D5E">
        <w:t>M</w:t>
      </w:r>
      <w:r w:rsidRPr="008A0E63">
        <w:t>easures</w:t>
      </w:r>
      <w:bookmarkEnd w:id="22"/>
    </w:p>
    <w:p w14:paraId="4A8B2976" w14:textId="77777777" w:rsidR="002C4775" w:rsidRPr="006E25D8" w:rsidRDefault="002C4775" w:rsidP="00E85CAA">
      <w:pPr>
        <w:spacing w:before="2" w:line="120" w:lineRule="exact"/>
        <w:rPr>
          <w:color w:val="000000" w:themeColor="text1"/>
          <w:sz w:val="12"/>
          <w:szCs w:val="12"/>
        </w:rPr>
      </w:pPr>
    </w:p>
    <w:p w14:paraId="57C266F6" w14:textId="77777777" w:rsidR="002C4775" w:rsidRPr="006E25D8" w:rsidRDefault="00AD5179" w:rsidP="00E85CAA">
      <w:pPr>
        <w:ind w:right="284"/>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Ou</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come me</w:t>
      </w:r>
      <w:r w:rsidRPr="006E25D8">
        <w:rPr>
          <w:rFonts w:ascii="Calibri Light" w:eastAsia="Calibri Light" w:hAnsi="Calibri Light" w:cs="Calibri Light"/>
          <w:color w:val="000000" w:themeColor="text1"/>
          <w:spacing w:val="-4"/>
          <w:sz w:val="22"/>
          <w:szCs w:val="22"/>
        </w:rPr>
        <w:t>a</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r</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2"/>
          <w:sz w:val="22"/>
          <w:szCs w:val="22"/>
        </w:rPr>
        <w:t>v</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nce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ou</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wil</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u</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 xml:space="preserve">o </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tr</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te</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that</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pacing w:val="-1"/>
          <w:sz w:val="22"/>
          <w:szCs w:val="22"/>
        </w:rPr>
        <w:t>v</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ach</w:t>
      </w:r>
      <w:r w:rsidRPr="006E25D8">
        <w:rPr>
          <w:rFonts w:ascii="Calibri Light" w:eastAsia="Calibri Light" w:hAnsi="Calibri Light" w:cs="Calibri Light"/>
          <w:color w:val="000000" w:themeColor="text1"/>
          <w:spacing w:val="-1"/>
          <w:sz w:val="22"/>
          <w:szCs w:val="22"/>
        </w:rPr>
        <w:t>ieve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are</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ma</w:t>
      </w:r>
      <w:r w:rsidRPr="006E25D8">
        <w:rPr>
          <w:rFonts w:ascii="Calibri Light" w:eastAsia="Calibri Light" w:hAnsi="Calibri Light" w:cs="Calibri Light"/>
          <w:color w:val="000000" w:themeColor="text1"/>
          <w:spacing w:val="1"/>
          <w:sz w:val="22"/>
          <w:szCs w:val="22"/>
        </w:rPr>
        <w:t>k</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 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ogr</w:t>
      </w:r>
      <w:r w:rsidRPr="006E25D8">
        <w:rPr>
          <w:rFonts w:ascii="Calibri Light" w:eastAsia="Calibri Light" w:hAnsi="Calibri Light" w:cs="Calibri Light"/>
          <w:color w:val="000000" w:themeColor="text1"/>
          <w:spacing w:val="-3"/>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chi</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pacing w:val="-1"/>
          <w:sz w:val="22"/>
          <w:szCs w:val="22"/>
        </w:rPr>
        <w:t>vi</w:t>
      </w:r>
      <w:r w:rsidRPr="006E25D8">
        <w:rPr>
          <w:rFonts w:ascii="Calibri Light" w:eastAsia="Calibri Light" w:hAnsi="Calibri Light" w:cs="Calibri Light"/>
          <w:color w:val="000000" w:themeColor="text1"/>
          <w:sz w:val="22"/>
          <w:szCs w:val="22"/>
        </w:rPr>
        <w:t>ng)</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u</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i</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ie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00B0394A"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1"/>
          <w:sz w:val="22"/>
          <w:szCs w:val="22"/>
        </w:rPr>
        <w:t xml:space="preserve"> </w:t>
      </w:r>
      <w:r w:rsidR="00B0394A" w:rsidRPr="006E25D8">
        <w:rPr>
          <w:rFonts w:ascii="Calibri Light" w:eastAsia="Calibri Light" w:hAnsi="Calibri Light" w:cs="Calibri Light"/>
          <w:color w:val="000000" w:themeColor="text1"/>
          <w:sz w:val="22"/>
          <w:szCs w:val="22"/>
        </w:rPr>
        <w:t>outcom</w:t>
      </w:r>
      <w:r w:rsidRPr="006E25D8">
        <w:rPr>
          <w:rFonts w:ascii="Calibri Light" w:eastAsia="Calibri Light" w:hAnsi="Calibri Light" w:cs="Calibri Light"/>
          <w:color w:val="000000" w:themeColor="text1"/>
          <w:spacing w:val="-3"/>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w:t>
      </w:r>
    </w:p>
    <w:p w14:paraId="57F4D610" w14:textId="77777777" w:rsidR="002C4775" w:rsidRPr="006E25D8" w:rsidRDefault="00AD5179" w:rsidP="00E85CAA">
      <w:pPr>
        <w:spacing w:before="60"/>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ucc</w:t>
      </w:r>
      <w:r w:rsidRPr="006E25D8">
        <w:rPr>
          <w:rFonts w:ascii="Calibri Light" w:eastAsia="Calibri Light" w:hAnsi="Calibri Light" w:cs="Calibri Light"/>
          <w:color w:val="000000" w:themeColor="text1"/>
          <w:spacing w:val="-1"/>
          <w:sz w:val="22"/>
          <w:szCs w:val="22"/>
        </w:rPr>
        <w:t>es</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w</w:t>
      </w:r>
      <w:r w:rsidRPr="006E25D8">
        <w:rPr>
          <w:rFonts w:ascii="Calibri Light" w:eastAsia="Calibri Light" w:hAnsi="Calibri Light" w:cs="Calibri Light"/>
          <w:color w:val="000000" w:themeColor="text1"/>
          <w:spacing w:val="-1"/>
          <w:sz w:val="22"/>
          <w:szCs w:val="22"/>
        </w:rPr>
        <w:t>il</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b</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as</w:t>
      </w:r>
      <w:r w:rsidRPr="006E25D8">
        <w:rPr>
          <w:rFonts w:ascii="Calibri Light" w:eastAsia="Calibri Light" w:hAnsi="Calibri Light" w:cs="Calibri Light"/>
          <w:color w:val="000000" w:themeColor="text1"/>
          <w:spacing w:val="2"/>
          <w:sz w:val="22"/>
          <w:szCs w:val="22"/>
        </w:rPr>
        <w:t>s</w:t>
      </w:r>
      <w:r w:rsidRPr="006E25D8">
        <w:rPr>
          <w:rFonts w:ascii="Calibri Light" w:eastAsia="Calibri Light" w:hAnsi="Calibri Light" w:cs="Calibri Light"/>
          <w:color w:val="000000" w:themeColor="text1"/>
          <w:spacing w:val="-1"/>
          <w:sz w:val="22"/>
          <w:szCs w:val="22"/>
        </w:rPr>
        <w:t>es</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b</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w:t>
      </w:r>
    </w:p>
    <w:p w14:paraId="66C516D3" w14:textId="77777777" w:rsidR="002C4775" w:rsidRPr="006E25D8" w:rsidRDefault="002C4775" w:rsidP="00E85CAA">
      <w:pPr>
        <w:spacing w:before="3" w:line="100" w:lineRule="exact"/>
        <w:rPr>
          <w:color w:val="000000" w:themeColor="text1"/>
          <w:sz w:val="10"/>
          <w:szCs w:val="10"/>
        </w:rPr>
      </w:pPr>
    </w:p>
    <w:p w14:paraId="320995E3"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An increase in attendance, an increase in learner completion and transition to further education and training.</w:t>
      </w:r>
    </w:p>
    <w:p w14:paraId="34C7FB42" w14:textId="73B06C82" w:rsidR="002C4775"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lastRenderedPageBreak/>
        <w:t>Formalised partnership</w:t>
      </w:r>
      <w:r w:rsidR="00B62422" w:rsidRPr="00A03D53">
        <w:rPr>
          <w:rFonts w:ascii="Calibri Light" w:eastAsia="Calibri Light" w:hAnsi="Calibri Light" w:cs="Calibri Light"/>
          <w:iCs/>
          <w:color w:val="000000" w:themeColor="text1"/>
          <w:spacing w:val="-1"/>
          <w:sz w:val="22"/>
          <w:szCs w:val="22"/>
        </w:rPr>
        <w:t>s</w:t>
      </w:r>
      <w:r w:rsidRPr="00A03D53">
        <w:rPr>
          <w:rFonts w:ascii="Calibri Light" w:eastAsia="Calibri Light" w:hAnsi="Calibri Light" w:cs="Calibri Light"/>
          <w:iCs/>
          <w:color w:val="000000" w:themeColor="text1"/>
          <w:spacing w:val="-1"/>
          <w:sz w:val="22"/>
          <w:szCs w:val="22"/>
        </w:rPr>
        <w:t xml:space="preserve"> and pathways between</w:t>
      </w:r>
      <w:r w:rsidR="00B0394A" w:rsidRPr="00A03D53">
        <w:rPr>
          <w:rFonts w:ascii="Calibri Light" w:eastAsia="Calibri Light" w:hAnsi="Calibri Light" w:cs="Calibri Light"/>
          <w:iCs/>
          <w:color w:val="000000" w:themeColor="text1"/>
          <w:spacing w:val="-1"/>
          <w:sz w:val="22"/>
          <w:szCs w:val="22"/>
        </w:rPr>
        <w:t xml:space="preserve"> </w:t>
      </w:r>
      <w:r w:rsidR="00DA5735" w:rsidRPr="00A03D53">
        <w:rPr>
          <w:rFonts w:ascii="Calibri Light" w:eastAsia="Calibri Light" w:hAnsi="Calibri Light" w:cs="Calibri Light"/>
          <w:iCs/>
          <w:color w:val="000000" w:themeColor="text1"/>
          <w:spacing w:val="-1"/>
          <w:sz w:val="22"/>
          <w:szCs w:val="22"/>
        </w:rPr>
        <w:t>Learn Local</w:t>
      </w:r>
      <w:r w:rsidRPr="00A03D53">
        <w:rPr>
          <w:rFonts w:ascii="Calibri Light" w:eastAsia="Calibri Light" w:hAnsi="Calibri Light" w:cs="Calibri Light"/>
          <w:iCs/>
          <w:color w:val="000000" w:themeColor="text1"/>
          <w:spacing w:val="-1"/>
          <w:sz w:val="22"/>
          <w:szCs w:val="22"/>
        </w:rPr>
        <w:t>s and other organisations within the community to support learners to transition to further education and or training.</w:t>
      </w:r>
    </w:p>
    <w:p w14:paraId="523FB076" w14:textId="77777777" w:rsidR="001846B5" w:rsidRPr="00A03D53" w:rsidRDefault="001846B5" w:rsidP="001846B5">
      <w:pPr>
        <w:pStyle w:val="ListParagraph"/>
        <w:tabs>
          <w:tab w:val="left" w:pos="820"/>
        </w:tabs>
        <w:ind w:left="360" w:right="172"/>
        <w:rPr>
          <w:rFonts w:ascii="Calibri Light" w:eastAsia="Calibri Light" w:hAnsi="Calibri Light" w:cs="Calibri Light"/>
          <w:iCs/>
          <w:color w:val="000000" w:themeColor="text1"/>
          <w:spacing w:val="-1"/>
          <w:sz w:val="22"/>
          <w:szCs w:val="22"/>
        </w:rPr>
      </w:pPr>
    </w:p>
    <w:p w14:paraId="76FEEBFD" w14:textId="7F69D2D9" w:rsidR="002C4775" w:rsidRPr="00694605" w:rsidRDefault="00AD5179" w:rsidP="00694605">
      <w:pPr>
        <w:tabs>
          <w:tab w:val="left" w:pos="820"/>
        </w:tabs>
        <w:ind w:right="172"/>
        <w:rPr>
          <w:rFonts w:ascii="Calibri Light" w:eastAsia="Calibri Light" w:hAnsi="Calibri Light" w:cs="Calibri Light"/>
          <w:iCs/>
          <w:color w:val="000000" w:themeColor="text1"/>
          <w:spacing w:val="-1"/>
          <w:sz w:val="22"/>
          <w:szCs w:val="22"/>
        </w:rPr>
      </w:pPr>
      <w:r w:rsidRPr="00694605">
        <w:rPr>
          <w:rFonts w:ascii="Calibri Light" w:eastAsia="Calibri Light" w:hAnsi="Calibri Light" w:cs="Calibri Light"/>
          <w:iCs/>
          <w:color w:val="000000" w:themeColor="text1"/>
          <w:spacing w:val="-1"/>
          <w:sz w:val="22"/>
          <w:szCs w:val="22"/>
        </w:rPr>
        <w:t xml:space="preserve">Baseline data should be collected at the start of the project to track </w:t>
      </w:r>
      <w:r w:rsidR="00694605">
        <w:rPr>
          <w:rFonts w:ascii="Calibri Light" w:eastAsia="Calibri Light" w:hAnsi="Calibri Light" w:cs="Calibri Light"/>
          <w:iCs/>
          <w:color w:val="000000" w:themeColor="text1"/>
          <w:spacing w:val="-1"/>
          <w:sz w:val="22"/>
          <w:szCs w:val="22"/>
        </w:rPr>
        <w:t>the</w:t>
      </w:r>
      <w:r w:rsidRPr="00694605">
        <w:rPr>
          <w:rFonts w:ascii="Calibri Light" w:eastAsia="Calibri Light" w:hAnsi="Calibri Light" w:cs="Calibri Light"/>
          <w:iCs/>
          <w:color w:val="000000" w:themeColor="text1"/>
          <w:spacing w:val="-1"/>
          <w:sz w:val="22"/>
          <w:szCs w:val="22"/>
        </w:rPr>
        <w:t xml:space="preserve"> key outcomes listed </w:t>
      </w:r>
      <w:r w:rsidR="00694605" w:rsidRPr="00694605">
        <w:rPr>
          <w:rFonts w:ascii="Calibri Light" w:eastAsia="Calibri Light" w:hAnsi="Calibri Light" w:cs="Calibri Light"/>
          <w:iCs/>
          <w:color w:val="000000" w:themeColor="text1"/>
          <w:spacing w:val="-1"/>
          <w:sz w:val="22"/>
          <w:szCs w:val="22"/>
        </w:rPr>
        <w:t>above</w:t>
      </w:r>
      <w:r w:rsidRPr="00694605">
        <w:rPr>
          <w:rFonts w:ascii="Calibri Light" w:eastAsia="Calibri Light" w:hAnsi="Calibri Light" w:cs="Calibri Light"/>
          <w:iCs/>
          <w:color w:val="000000" w:themeColor="text1"/>
          <w:spacing w:val="-1"/>
          <w:sz w:val="22"/>
          <w:szCs w:val="22"/>
        </w:rPr>
        <w:t>. This information will ensure it is possible to assess participant engagement retention and progress.</w:t>
      </w:r>
    </w:p>
    <w:p w14:paraId="00BB3D41" w14:textId="6EC98D5B" w:rsidR="002C4775" w:rsidRPr="00CF7C76" w:rsidRDefault="00AD5179" w:rsidP="00CF7C76">
      <w:pPr>
        <w:pStyle w:val="Style1"/>
        <w:ind w:left="0"/>
        <w:rPr>
          <w:spacing w:val="-5"/>
        </w:rPr>
      </w:pPr>
      <w:bookmarkStart w:id="23" w:name="_Toc151475675"/>
      <w:r w:rsidRPr="00CF7C76">
        <w:rPr>
          <w:spacing w:val="-5"/>
        </w:rPr>
        <w:t xml:space="preserve">How </w:t>
      </w:r>
      <w:r w:rsidR="00CF7C76">
        <w:rPr>
          <w:spacing w:val="-5"/>
        </w:rPr>
        <w:t>L</w:t>
      </w:r>
      <w:r w:rsidRPr="00CF7C76">
        <w:rPr>
          <w:spacing w:val="-5"/>
        </w:rPr>
        <w:t xml:space="preserve">ong </w:t>
      </w:r>
      <w:r w:rsidR="00CF7C76">
        <w:rPr>
          <w:spacing w:val="-5"/>
        </w:rPr>
        <w:t>C</w:t>
      </w:r>
      <w:r w:rsidRPr="00CF7C76">
        <w:rPr>
          <w:spacing w:val="-5"/>
        </w:rPr>
        <w:t xml:space="preserve">an a </w:t>
      </w:r>
      <w:r w:rsidR="00CF7C76">
        <w:rPr>
          <w:spacing w:val="-5"/>
        </w:rPr>
        <w:t>P</w:t>
      </w:r>
      <w:r w:rsidRPr="00CF7C76">
        <w:rPr>
          <w:spacing w:val="-5"/>
        </w:rPr>
        <w:t xml:space="preserve">roject </w:t>
      </w:r>
      <w:r w:rsidR="00CF7C76">
        <w:rPr>
          <w:spacing w:val="-5"/>
        </w:rPr>
        <w:t>R</w:t>
      </w:r>
      <w:r w:rsidRPr="00CF7C76">
        <w:rPr>
          <w:spacing w:val="-5"/>
        </w:rPr>
        <w:t>un?</w:t>
      </w:r>
      <w:bookmarkEnd w:id="23"/>
    </w:p>
    <w:p w14:paraId="2A299153" w14:textId="77777777" w:rsidR="002C4775" w:rsidRPr="00CF7C76" w:rsidRDefault="00AD5179" w:rsidP="00CF7C76">
      <w:pPr>
        <w:tabs>
          <w:tab w:val="left" w:pos="820"/>
        </w:tabs>
        <w:ind w:right="172"/>
        <w:rPr>
          <w:rFonts w:ascii="Calibri Light" w:eastAsia="Calibri Light" w:hAnsi="Calibri Light" w:cs="Calibri Light"/>
          <w:iCs/>
          <w:color w:val="000000" w:themeColor="text1"/>
          <w:spacing w:val="-1"/>
          <w:sz w:val="22"/>
          <w:szCs w:val="22"/>
        </w:rPr>
      </w:pPr>
      <w:r w:rsidRPr="00CF7C76">
        <w:rPr>
          <w:rFonts w:ascii="Calibri Light" w:eastAsia="Calibri Light" w:hAnsi="Calibri Light" w:cs="Calibri Light"/>
          <w:iCs/>
          <w:color w:val="000000" w:themeColor="text1"/>
          <w:spacing w:val="-1"/>
          <w:sz w:val="22"/>
          <w:szCs w:val="22"/>
        </w:rPr>
        <w:t xml:space="preserve">In determining the timeframe of your </w:t>
      </w:r>
      <w:r w:rsidR="00271F82" w:rsidRPr="00CF7C76">
        <w:rPr>
          <w:rFonts w:ascii="Calibri Light" w:eastAsia="Calibri Light" w:hAnsi="Calibri Light" w:cs="Calibri Light"/>
          <w:iCs/>
          <w:color w:val="000000" w:themeColor="text1"/>
          <w:spacing w:val="-1"/>
          <w:sz w:val="22"/>
          <w:szCs w:val="22"/>
        </w:rPr>
        <w:t>project,</w:t>
      </w:r>
      <w:r w:rsidRPr="00CF7C76">
        <w:rPr>
          <w:rFonts w:ascii="Calibri Light" w:eastAsia="Calibri Light" w:hAnsi="Calibri Light" w:cs="Calibri Light"/>
          <w:iCs/>
          <w:color w:val="000000" w:themeColor="text1"/>
          <w:spacing w:val="-1"/>
          <w:sz w:val="22"/>
          <w:szCs w:val="22"/>
        </w:rPr>
        <w:t xml:space="preserve"> you need to take into account the following contract requirements:</w:t>
      </w:r>
    </w:p>
    <w:p w14:paraId="17B8E52A"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New project proposals must not exceed a two-year duration.  All project proposals should include a sustainability framework beyond the end of this funding cycle.</w:t>
      </w:r>
    </w:p>
    <w:p w14:paraId="2B3C2A3A" w14:textId="77777777" w:rsidR="00042AC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you</w:t>
      </w:r>
      <w:r w:rsidR="00CA01BD" w:rsidRPr="00A03D53">
        <w:rPr>
          <w:rFonts w:ascii="Calibri Light" w:eastAsia="Calibri Light" w:hAnsi="Calibri Light" w:cs="Calibri Light"/>
          <w:iCs/>
          <w:color w:val="000000" w:themeColor="text1"/>
          <w:spacing w:val="-1"/>
          <w:sz w:val="22"/>
          <w:szCs w:val="22"/>
        </w:rPr>
        <w:t xml:space="preserve"> will be required to complete a </w:t>
      </w:r>
      <w:r w:rsidRPr="00A03D53">
        <w:rPr>
          <w:rFonts w:ascii="Calibri Light" w:eastAsia="Calibri Light" w:hAnsi="Calibri Light" w:cs="Calibri Light"/>
          <w:iCs/>
          <w:color w:val="000000" w:themeColor="text1"/>
          <w:spacing w:val="-1"/>
          <w:sz w:val="22"/>
          <w:szCs w:val="22"/>
        </w:rPr>
        <w:t>project plan</w:t>
      </w:r>
      <w:r w:rsidR="00CA01BD" w:rsidRPr="00A03D53">
        <w:rPr>
          <w:rFonts w:ascii="Calibri Light" w:eastAsia="Calibri Light" w:hAnsi="Calibri Light" w:cs="Calibri Light"/>
          <w:iCs/>
          <w:color w:val="000000" w:themeColor="text1"/>
          <w:spacing w:val="-1"/>
          <w:sz w:val="22"/>
          <w:szCs w:val="22"/>
        </w:rPr>
        <w:t xml:space="preserve"> as part of the project which will assist you in estimating the length of time it will take to achieve your project objectives</w:t>
      </w:r>
      <w:r w:rsidR="00ED066B" w:rsidRPr="00A03D53">
        <w:rPr>
          <w:rFonts w:ascii="Calibri Light" w:eastAsia="Calibri Light" w:hAnsi="Calibri Light" w:cs="Calibri Light"/>
          <w:iCs/>
          <w:color w:val="000000" w:themeColor="text1"/>
          <w:spacing w:val="-1"/>
          <w:sz w:val="22"/>
          <w:szCs w:val="22"/>
        </w:rPr>
        <w:t>.</w:t>
      </w:r>
    </w:p>
    <w:p w14:paraId="3E2CCA79" w14:textId="51211620" w:rsidR="002C4775" w:rsidRPr="006E25D8" w:rsidRDefault="00AD5179" w:rsidP="00E85CAA">
      <w:pPr>
        <w:pStyle w:val="Style1"/>
        <w:ind w:left="0"/>
        <w:rPr>
          <w:sz w:val="22"/>
          <w:szCs w:val="22"/>
        </w:rPr>
      </w:pPr>
      <w:bookmarkStart w:id="24" w:name="_Toc151475676"/>
      <w:r w:rsidRPr="006E25D8">
        <w:rPr>
          <w:spacing w:val="-5"/>
        </w:rPr>
        <w:t>W</w:t>
      </w:r>
      <w:r w:rsidRPr="006E25D8">
        <w:t>hat</w:t>
      </w:r>
      <w:r w:rsidRPr="006E25D8">
        <w:rPr>
          <w:spacing w:val="-4"/>
        </w:rPr>
        <w:t xml:space="preserve"> </w:t>
      </w:r>
      <w:r w:rsidR="00CF1D5E">
        <w:t>F</w:t>
      </w:r>
      <w:r w:rsidRPr="006E25D8">
        <w:rPr>
          <w:spacing w:val="-4"/>
        </w:rPr>
        <w:t>u</w:t>
      </w:r>
      <w:r w:rsidRPr="006E25D8">
        <w:t>ndi</w:t>
      </w:r>
      <w:r w:rsidRPr="006E25D8">
        <w:rPr>
          <w:spacing w:val="-4"/>
        </w:rPr>
        <w:t>n</w:t>
      </w:r>
      <w:r w:rsidRPr="006E25D8">
        <w:t>g is</w:t>
      </w:r>
      <w:r w:rsidRPr="006E25D8">
        <w:rPr>
          <w:spacing w:val="-4"/>
        </w:rPr>
        <w:t xml:space="preserve"> </w:t>
      </w:r>
      <w:r w:rsidR="00CF1D5E">
        <w:t>A</w:t>
      </w:r>
      <w:r w:rsidRPr="006E25D8">
        <w:rPr>
          <w:spacing w:val="-1"/>
        </w:rPr>
        <w:t>v</w:t>
      </w:r>
      <w:r w:rsidRPr="006E25D8">
        <w:t>ai</w:t>
      </w:r>
      <w:r w:rsidRPr="006E25D8">
        <w:rPr>
          <w:spacing w:val="-4"/>
        </w:rPr>
        <w:t>l</w:t>
      </w:r>
      <w:r w:rsidRPr="006E25D8">
        <w:t>able?</w:t>
      </w:r>
      <w:bookmarkEnd w:id="24"/>
    </w:p>
    <w:p w14:paraId="57606C85" w14:textId="77777777" w:rsidR="002C4775" w:rsidRPr="006E25D8" w:rsidRDefault="002C4775" w:rsidP="00E85CAA">
      <w:pPr>
        <w:spacing w:before="5" w:line="120" w:lineRule="exact"/>
        <w:rPr>
          <w:color w:val="000000" w:themeColor="text1"/>
          <w:sz w:val="12"/>
          <w:szCs w:val="12"/>
        </w:rPr>
      </w:pPr>
    </w:p>
    <w:p w14:paraId="29300355" w14:textId="77777777" w:rsidR="002C4775" w:rsidRPr="00A03D53" w:rsidRDefault="00AD5179" w:rsidP="005C7FD8">
      <w:pPr>
        <w:pStyle w:val="ListParagraph"/>
        <w:numPr>
          <w:ilvl w:val="0"/>
          <w:numId w:val="2"/>
        </w:numPr>
        <w:tabs>
          <w:tab w:val="left" w:pos="820"/>
        </w:tabs>
        <w:spacing w:line="276" w:lineRule="auto"/>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Ne</w:t>
      </w:r>
      <w:r w:rsidR="00B0394A" w:rsidRPr="00A03D53">
        <w:rPr>
          <w:rFonts w:ascii="Calibri Light" w:eastAsia="Calibri Light" w:hAnsi="Calibri Light" w:cs="Calibri Light"/>
          <w:iCs/>
          <w:color w:val="000000" w:themeColor="text1"/>
          <w:spacing w:val="-1"/>
          <w:sz w:val="22"/>
          <w:szCs w:val="22"/>
        </w:rPr>
        <w:t xml:space="preserve">w </w:t>
      </w:r>
      <w:r w:rsidR="008A0E63" w:rsidRPr="00A03D53">
        <w:rPr>
          <w:rFonts w:ascii="Calibri Light" w:eastAsia="Calibri Light" w:hAnsi="Calibri Light" w:cs="Calibri Light"/>
          <w:iCs/>
          <w:color w:val="000000" w:themeColor="text1"/>
          <w:spacing w:val="-1"/>
          <w:sz w:val="22"/>
          <w:szCs w:val="22"/>
        </w:rPr>
        <w:t>FLP</w:t>
      </w:r>
      <w:r w:rsidRPr="00A03D53">
        <w:rPr>
          <w:rFonts w:ascii="Calibri Light" w:eastAsia="Calibri Light" w:hAnsi="Calibri Light" w:cs="Calibri Light"/>
          <w:iCs/>
          <w:color w:val="000000" w:themeColor="text1"/>
          <w:spacing w:val="-1"/>
          <w:sz w:val="22"/>
          <w:szCs w:val="22"/>
        </w:rPr>
        <w:t xml:space="preserve"> projects will be funded to a maximum of $35,000 per annum (ex </w:t>
      </w:r>
      <w:r w:rsidR="0020068A" w:rsidRPr="00A03D53">
        <w:rPr>
          <w:rFonts w:ascii="Calibri Light" w:eastAsia="Calibri Light" w:hAnsi="Calibri Light" w:cs="Calibri Light"/>
          <w:iCs/>
          <w:color w:val="000000" w:themeColor="text1"/>
          <w:spacing w:val="-1"/>
          <w:sz w:val="22"/>
          <w:szCs w:val="22"/>
        </w:rPr>
        <w:t>GST</w:t>
      </w:r>
      <w:r w:rsidRPr="00A03D53">
        <w:rPr>
          <w:rFonts w:ascii="Calibri Light" w:eastAsia="Calibri Light" w:hAnsi="Calibri Light" w:cs="Calibri Light"/>
          <w:iCs/>
          <w:color w:val="000000" w:themeColor="text1"/>
          <w:spacing w:val="-1"/>
          <w:sz w:val="22"/>
          <w:szCs w:val="22"/>
        </w:rPr>
        <w:t>) for two years.</w:t>
      </w:r>
    </w:p>
    <w:p w14:paraId="31FCA5A0"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The funding is designed to cover the costs of project delivery and establishing partnerships. Many sites have also sought funds from partners and other organisations to assist with their continued sustainability.</w:t>
      </w:r>
    </w:p>
    <w:p w14:paraId="446ACB7C" w14:textId="77777777" w:rsidR="002C4775" w:rsidRPr="00A03D53" w:rsidRDefault="00AD5179" w:rsidP="001C323E">
      <w:pPr>
        <w:pStyle w:val="ListParagraph"/>
        <w:numPr>
          <w:ilvl w:val="1"/>
          <w:numId w:val="2"/>
        </w:numPr>
        <w:tabs>
          <w:tab w:val="left" w:pos="820"/>
        </w:tabs>
        <w:ind w:left="851"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Provide an indicative budget for all projects with a final acquittal of funds to be provided with the final report at the end of the project cycle.</w:t>
      </w:r>
    </w:p>
    <w:p w14:paraId="500D1E26" w14:textId="77777777" w:rsidR="002C4775" w:rsidRPr="00A03D53" w:rsidRDefault="00AD5179" w:rsidP="001C323E">
      <w:pPr>
        <w:pStyle w:val="ListParagraph"/>
        <w:numPr>
          <w:ilvl w:val="1"/>
          <w:numId w:val="2"/>
        </w:numPr>
        <w:tabs>
          <w:tab w:val="left" w:pos="820"/>
        </w:tabs>
        <w:ind w:left="851"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 xml:space="preserve">The project must demonstrate broad application across the </w:t>
      </w:r>
      <w:r w:rsidR="00042AC5" w:rsidRPr="00A03D53">
        <w:rPr>
          <w:rFonts w:ascii="Calibri Light" w:eastAsia="Calibri Light" w:hAnsi="Calibri Light" w:cs="Calibri Light"/>
          <w:iCs/>
          <w:color w:val="000000" w:themeColor="text1"/>
          <w:spacing w:val="-1"/>
          <w:sz w:val="22"/>
          <w:szCs w:val="22"/>
        </w:rPr>
        <w:t>sector or</w:t>
      </w:r>
      <w:r w:rsidRPr="00A03D53">
        <w:rPr>
          <w:rFonts w:ascii="Calibri Light" w:eastAsia="Calibri Light" w:hAnsi="Calibri Light" w:cs="Calibri Light"/>
          <w:iCs/>
          <w:color w:val="000000" w:themeColor="text1"/>
          <w:spacing w:val="-1"/>
          <w:sz w:val="22"/>
          <w:szCs w:val="22"/>
        </w:rPr>
        <w:t xml:space="preserve"> make a substantial contribution to supporting vulnerable families.</w:t>
      </w:r>
    </w:p>
    <w:p w14:paraId="224A8A4C" w14:textId="1B50EEA0"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 xml:space="preserve">Providers can use 10% of the </w:t>
      </w:r>
      <w:r w:rsidR="001C323E">
        <w:rPr>
          <w:rFonts w:ascii="Calibri Light" w:eastAsia="Calibri Light" w:hAnsi="Calibri Light" w:cs="Calibri Light"/>
          <w:iCs/>
          <w:color w:val="000000" w:themeColor="text1"/>
          <w:spacing w:val="-1"/>
          <w:sz w:val="22"/>
          <w:szCs w:val="22"/>
        </w:rPr>
        <w:t xml:space="preserve">FLP </w:t>
      </w:r>
      <w:r w:rsidRPr="00A03D53">
        <w:rPr>
          <w:rFonts w:ascii="Calibri Light" w:eastAsia="Calibri Light" w:hAnsi="Calibri Light" w:cs="Calibri Light"/>
          <w:iCs/>
          <w:color w:val="000000" w:themeColor="text1"/>
          <w:spacing w:val="-1"/>
          <w:sz w:val="22"/>
          <w:szCs w:val="22"/>
        </w:rPr>
        <w:t>fund</w:t>
      </w:r>
      <w:r w:rsidR="001C323E">
        <w:rPr>
          <w:rFonts w:ascii="Calibri Light" w:eastAsia="Calibri Light" w:hAnsi="Calibri Light" w:cs="Calibri Light"/>
          <w:iCs/>
          <w:color w:val="000000" w:themeColor="text1"/>
          <w:spacing w:val="-1"/>
          <w:sz w:val="22"/>
          <w:szCs w:val="22"/>
        </w:rPr>
        <w:t>s</w:t>
      </w:r>
      <w:r w:rsidR="001846B5">
        <w:rPr>
          <w:rFonts w:ascii="Calibri Light" w:eastAsia="Calibri Light" w:hAnsi="Calibri Light" w:cs="Calibri Light"/>
          <w:iCs/>
          <w:color w:val="000000" w:themeColor="text1"/>
          <w:spacing w:val="-1"/>
          <w:sz w:val="22"/>
          <w:szCs w:val="22"/>
        </w:rPr>
        <w:t>,</w:t>
      </w:r>
      <w:r w:rsidRPr="00A03D53">
        <w:rPr>
          <w:rFonts w:ascii="Calibri Light" w:eastAsia="Calibri Light" w:hAnsi="Calibri Light" w:cs="Calibri Light"/>
          <w:iCs/>
          <w:color w:val="000000" w:themeColor="text1"/>
          <w:spacing w:val="-1"/>
          <w:sz w:val="22"/>
          <w:szCs w:val="22"/>
        </w:rPr>
        <w:t xml:space="preserve"> provided to support family learning and educational attainment of parents</w:t>
      </w:r>
      <w:r w:rsidR="001846B5">
        <w:rPr>
          <w:rFonts w:ascii="Calibri Light" w:eastAsia="Calibri Light" w:hAnsi="Calibri Light" w:cs="Calibri Light"/>
          <w:iCs/>
          <w:color w:val="000000" w:themeColor="text1"/>
          <w:spacing w:val="-1"/>
          <w:sz w:val="22"/>
          <w:szCs w:val="22"/>
        </w:rPr>
        <w:t>,</w:t>
      </w:r>
      <w:r w:rsidRPr="00A03D53">
        <w:rPr>
          <w:rFonts w:ascii="Calibri Light" w:eastAsia="Calibri Light" w:hAnsi="Calibri Light" w:cs="Calibri Light"/>
          <w:iCs/>
          <w:color w:val="000000" w:themeColor="text1"/>
          <w:spacing w:val="-1"/>
          <w:sz w:val="22"/>
          <w:szCs w:val="22"/>
        </w:rPr>
        <w:t xml:space="preserve"> by subsidising the cost of childcare services under the following circumstances:</w:t>
      </w:r>
    </w:p>
    <w:p w14:paraId="20A84E11" w14:textId="77777777" w:rsidR="002C4775" w:rsidRPr="00A03D53" w:rsidRDefault="00AD5179" w:rsidP="005C7FD8">
      <w:pPr>
        <w:pStyle w:val="ListParagraph"/>
        <w:numPr>
          <w:ilvl w:val="1"/>
          <w:numId w:val="2"/>
        </w:numPr>
        <w:tabs>
          <w:tab w:val="left" w:pos="820"/>
        </w:tabs>
        <w:ind w:left="851"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To assist learners to access childcare during class time to enable their participation in</w:t>
      </w:r>
    </w:p>
    <w:p w14:paraId="73C7AE73" w14:textId="77777777" w:rsidR="002C4775" w:rsidRPr="00A03D53" w:rsidRDefault="00AD5179" w:rsidP="00731566">
      <w:pPr>
        <w:pStyle w:val="ListParagraph"/>
        <w:tabs>
          <w:tab w:val="left" w:pos="820"/>
        </w:tabs>
        <w:ind w:left="851"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Government-subsidised training and proposed programs or related education programs.</w:t>
      </w:r>
    </w:p>
    <w:p w14:paraId="4E7C6E88" w14:textId="77777777" w:rsidR="002C4775" w:rsidRPr="00A03D53" w:rsidRDefault="00AD5179" w:rsidP="005C7FD8">
      <w:pPr>
        <w:pStyle w:val="ListParagraph"/>
        <w:numPr>
          <w:ilvl w:val="1"/>
          <w:numId w:val="2"/>
        </w:numPr>
        <w:tabs>
          <w:tab w:val="left" w:pos="820"/>
        </w:tabs>
        <w:ind w:left="851"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 xml:space="preserve">For childcare or playgroup amenities that align with </w:t>
      </w:r>
      <w:r w:rsidR="00B0394A" w:rsidRPr="00A03D53">
        <w:rPr>
          <w:rFonts w:ascii="Calibri Light" w:eastAsia="Calibri Light" w:hAnsi="Calibri Light" w:cs="Calibri Light"/>
          <w:iCs/>
          <w:color w:val="000000" w:themeColor="text1"/>
          <w:spacing w:val="-1"/>
          <w:sz w:val="22"/>
          <w:szCs w:val="22"/>
        </w:rPr>
        <w:t>g</w:t>
      </w:r>
      <w:r w:rsidRPr="00A03D53">
        <w:rPr>
          <w:rFonts w:ascii="Calibri Light" w:eastAsia="Calibri Light" w:hAnsi="Calibri Light" w:cs="Calibri Light"/>
          <w:iCs/>
          <w:color w:val="000000" w:themeColor="text1"/>
          <w:spacing w:val="-1"/>
          <w:sz w:val="22"/>
          <w:szCs w:val="22"/>
        </w:rPr>
        <w:t>overnment-subsidised training.</w:t>
      </w:r>
    </w:p>
    <w:p w14:paraId="16A941E2" w14:textId="77777777" w:rsidR="002C4775" w:rsidRPr="00A03D53" w:rsidRDefault="00AD5179" w:rsidP="005C7FD8">
      <w:pPr>
        <w:pStyle w:val="ListParagraph"/>
        <w:numPr>
          <w:ilvl w:val="1"/>
          <w:numId w:val="2"/>
        </w:numPr>
        <w:tabs>
          <w:tab w:val="left" w:pos="820"/>
        </w:tabs>
        <w:ind w:left="851"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 xml:space="preserve">To subsidise or purchase registered or approved </w:t>
      </w:r>
      <w:r w:rsidR="00042AC5" w:rsidRPr="00A03D53">
        <w:rPr>
          <w:rFonts w:ascii="Calibri Light" w:eastAsia="Calibri Light" w:hAnsi="Calibri Light" w:cs="Calibri Light"/>
          <w:iCs/>
          <w:color w:val="000000" w:themeColor="text1"/>
          <w:spacing w:val="-1"/>
          <w:sz w:val="22"/>
          <w:szCs w:val="22"/>
        </w:rPr>
        <w:t>childcare</w:t>
      </w:r>
      <w:r w:rsidRPr="00A03D53">
        <w:rPr>
          <w:rFonts w:ascii="Calibri Light" w:eastAsia="Calibri Light" w:hAnsi="Calibri Light" w:cs="Calibri Light"/>
          <w:iCs/>
          <w:color w:val="000000" w:themeColor="text1"/>
          <w:spacing w:val="-1"/>
          <w:sz w:val="22"/>
          <w:szCs w:val="22"/>
        </w:rPr>
        <w:t xml:space="preserve"> services, and not to employ additional staff such as babysitters or to buy additional equipment.</w:t>
      </w:r>
    </w:p>
    <w:p w14:paraId="765132D8" w14:textId="1C40BB75" w:rsidR="002C4775" w:rsidRPr="006E25D8" w:rsidRDefault="00AD5179" w:rsidP="00E85CAA">
      <w:pPr>
        <w:pStyle w:val="Style1"/>
        <w:ind w:left="0"/>
      </w:pPr>
      <w:bookmarkStart w:id="25" w:name="_Toc151475677"/>
      <w:r w:rsidRPr="006E25D8">
        <w:t>W</w:t>
      </w:r>
      <w:r w:rsidR="00B0394A" w:rsidRPr="006E25D8">
        <w:t>hat</w:t>
      </w:r>
      <w:r w:rsidRPr="006E25D8">
        <w:t xml:space="preserve"> </w:t>
      </w:r>
      <w:r w:rsidR="001E05A2">
        <w:t>W</w:t>
      </w:r>
      <w:r w:rsidR="00B0394A" w:rsidRPr="006E25D8">
        <w:t>ill</w:t>
      </w:r>
      <w:r w:rsidRPr="006E25D8">
        <w:t xml:space="preserve"> </w:t>
      </w:r>
      <w:r w:rsidR="001E05A2">
        <w:t>N</w:t>
      </w:r>
      <w:r w:rsidR="00B0394A" w:rsidRPr="006E25D8">
        <w:t>ot</w:t>
      </w:r>
      <w:r w:rsidRPr="006E25D8">
        <w:t xml:space="preserve"> </w:t>
      </w:r>
      <w:r w:rsidR="001E05A2">
        <w:t>B</w:t>
      </w:r>
      <w:r w:rsidR="00B0394A" w:rsidRPr="006E25D8">
        <w:t>e</w:t>
      </w:r>
      <w:r w:rsidRPr="006E25D8">
        <w:t xml:space="preserve"> </w:t>
      </w:r>
      <w:r w:rsidR="00CF1D5E">
        <w:t>F</w:t>
      </w:r>
      <w:r w:rsidR="008A0E63" w:rsidRPr="006E25D8">
        <w:t>unded?</w:t>
      </w:r>
      <w:bookmarkEnd w:id="25"/>
    </w:p>
    <w:p w14:paraId="24188E11" w14:textId="77777777" w:rsidR="002C4775" w:rsidRPr="006E25D8" w:rsidRDefault="002C4775" w:rsidP="00E85CAA">
      <w:pPr>
        <w:spacing w:before="9" w:line="100" w:lineRule="exact"/>
        <w:rPr>
          <w:color w:val="000000" w:themeColor="text1"/>
          <w:sz w:val="11"/>
          <w:szCs w:val="11"/>
        </w:rPr>
      </w:pPr>
    </w:p>
    <w:p w14:paraId="5D0EF6EB" w14:textId="77777777" w:rsidR="002C4775" w:rsidRPr="006E25D8" w:rsidRDefault="00AD5179" w:rsidP="00E85CAA">
      <w:pPr>
        <w:rPr>
          <w:rFonts w:ascii="Calibri Light" w:eastAsia="Calibri Light" w:hAnsi="Calibri Light" w:cs="Calibri Light"/>
          <w:color w:val="000000" w:themeColor="text1"/>
          <w:sz w:val="22"/>
          <w:szCs w:val="22"/>
        </w:rPr>
      </w:pPr>
      <w:r>
        <w:rPr>
          <w:rFonts w:ascii="Calibri Light" w:eastAsia="Calibri Light" w:hAnsi="Calibri Light" w:cs="Calibri Light"/>
          <w:color w:val="000000" w:themeColor="text1"/>
          <w:spacing w:val="-1"/>
          <w:sz w:val="22"/>
          <w:szCs w:val="22"/>
        </w:rPr>
        <w:t>FLP</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1"/>
          <w:sz w:val="22"/>
          <w:szCs w:val="22"/>
        </w:rPr>
        <w:t>f</w:t>
      </w:r>
      <w:r w:rsidR="00CA01BD" w:rsidRPr="006E25D8">
        <w:rPr>
          <w:rFonts w:ascii="Calibri Light" w:eastAsia="Calibri Light" w:hAnsi="Calibri Light" w:cs="Calibri Light"/>
          <w:color w:val="000000" w:themeColor="text1"/>
          <w:sz w:val="22"/>
          <w:szCs w:val="22"/>
        </w:rPr>
        <w:t>u</w:t>
      </w:r>
      <w:r w:rsidR="00CA01BD" w:rsidRPr="006E25D8">
        <w:rPr>
          <w:rFonts w:ascii="Calibri Light" w:eastAsia="Calibri Light" w:hAnsi="Calibri Light" w:cs="Calibri Light"/>
          <w:color w:val="000000" w:themeColor="text1"/>
          <w:spacing w:val="-1"/>
          <w:sz w:val="22"/>
          <w:szCs w:val="22"/>
        </w:rPr>
        <w:t>n</w:t>
      </w:r>
      <w:r w:rsidR="00CA01BD" w:rsidRPr="006E25D8">
        <w:rPr>
          <w:rFonts w:ascii="Calibri Light" w:eastAsia="Calibri Light" w:hAnsi="Calibri Light" w:cs="Calibri Light"/>
          <w:color w:val="000000" w:themeColor="text1"/>
          <w:sz w:val="22"/>
          <w:szCs w:val="22"/>
        </w:rPr>
        <w:t>ding</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3"/>
          <w:sz w:val="22"/>
          <w:szCs w:val="22"/>
        </w:rPr>
        <w:t>i</w:t>
      </w:r>
      <w:r w:rsidR="00CA01BD" w:rsidRPr="006E25D8">
        <w:rPr>
          <w:rFonts w:ascii="Calibri Light" w:eastAsia="Calibri Light" w:hAnsi="Calibri Light" w:cs="Calibri Light"/>
          <w:color w:val="000000" w:themeColor="text1"/>
          <w:sz w:val="22"/>
          <w:szCs w:val="22"/>
        </w:rPr>
        <w:t>s</w:t>
      </w:r>
      <w:r w:rsidR="00CA01BD" w:rsidRPr="006E25D8">
        <w:rPr>
          <w:rFonts w:ascii="Calibri Light" w:eastAsia="Calibri Light" w:hAnsi="Calibri Light" w:cs="Calibri Light"/>
          <w:color w:val="000000" w:themeColor="text1"/>
          <w:spacing w:val="1"/>
          <w:sz w:val="22"/>
          <w:szCs w:val="22"/>
        </w:rPr>
        <w:t xml:space="preserve"> n</w:t>
      </w:r>
      <w:r w:rsidR="00CA01BD" w:rsidRPr="006E25D8">
        <w:rPr>
          <w:rFonts w:ascii="Calibri Light" w:eastAsia="Calibri Light" w:hAnsi="Calibri Light" w:cs="Calibri Light"/>
          <w:color w:val="000000" w:themeColor="text1"/>
          <w:sz w:val="22"/>
          <w:szCs w:val="22"/>
        </w:rPr>
        <w:t>ot</w:t>
      </w:r>
      <w:r w:rsidR="00CA01BD" w:rsidRPr="006E25D8">
        <w:rPr>
          <w:rFonts w:ascii="Calibri Light" w:eastAsia="Calibri Light" w:hAnsi="Calibri Light" w:cs="Calibri Light"/>
          <w:color w:val="000000" w:themeColor="text1"/>
          <w:spacing w:val="-3"/>
          <w:sz w:val="22"/>
          <w:szCs w:val="22"/>
        </w:rPr>
        <w:t xml:space="preserve"> </w:t>
      </w:r>
      <w:r w:rsidR="00CA01BD" w:rsidRPr="006E25D8">
        <w:rPr>
          <w:rFonts w:ascii="Calibri Light" w:eastAsia="Calibri Light" w:hAnsi="Calibri Light" w:cs="Calibri Light"/>
          <w:color w:val="000000" w:themeColor="text1"/>
          <w:sz w:val="22"/>
          <w:szCs w:val="22"/>
        </w:rPr>
        <w:t>a</w:t>
      </w:r>
      <w:r w:rsidR="00CA01BD" w:rsidRPr="006E25D8">
        <w:rPr>
          <w:rFonts w:ascii="Calibri Light" w:eastAsia="Calibri Light" w:hAnsi="Calibri Light" w:cs="Calibri Light"/>
          <w:color w:val="000000" w:themeColor="text1"/>
          <w:spacing w:val="-1"/>
          <w:sz w:val="22"/>
          <w:szCs w:val="22"/>
        </w:rPr>
        <w:t>vaila</w:t>
      </w:r>
      <w:r w:rsidR="00CA01BD" w:rsidRPr="006E25D8">
        <w:rPr>
          <w:rFonts w:ascii="Calibri Light" w:eastAsia="Calibri Light" w:hAnsi="Calibri Light" w:cs="Calibri Light"/>
          <w:color w:val="000000" w:themeColor="text1"/>
          <w:sz w:val="22"/>
          <w:szCs w:val="22"/>
        </w:rPr>
        <w:t>ble</w:t>
      </w:r>
      <w:r w:rsidR="00CA01BD" w:rsidRPr="006E25D8">
        <w:rPr>
          <w:rFonts w:ascii="Calibri Light" w:eastAsia="Calibri Light" w:hAnsi="Calibri Light" w:cs="Calibri Light"/>
          <w:color w:val="000000" w:themeColor="text1"/>
          <w:spacing w:val="1"/>
          <w:sz w:val="22"/>
          <w:szCs w:val="22"/>
        </w:rPr>
        <w:t xml:space="preserve"> f</w:t>
      </w:r>
      <w:r w:rsidR="00CA01BD" w:rsidRPr="006E25D8">
        <w:rPr>
          <w:rFonts w:ascii="Calibri Light" w:eastAsia="Calibri Light" w:hAnsi="Calibri Light" w:cs="Calibri Light"/>
          <w:color w:val="000000" w:themeColor="text1"/>
          <w:sz w:val="22"/>
          <w:szCs w:val="22"/>
        </w:rPr>
        <w:t>o</w:t>
      </w:r>
      <w:r w:rsidR="00CA01BD" w:rsidRPr="006E25D8">
        <w:rPr>
          <w:rFonts w:ascii="Calibri Light" w:eastAsia="Calibri Light" w:hAnsi="Calibri Light" w:cs="Calibri Light"/>
          <w:color w:val="000000" w:themeColor="text1"/>
          <w:spacing w:val="1"/>
          <w:sz w:val="22"/>
          <w:szCs w:val="22"/>
        </w:rPr>
        <w:t>r</w:t>
      </w:r>
      <w:r w:rsidR="00CA01BD" w:rsidRPr="006E25D8">
        <w:rPr>
          <w:rFonts w:ascii="Calibri Light" w:eastAsia="Calibri Light" w:hAnsi="Calibri Light" w:cs="Calibri Light"/>
          <w:color w:val="000000" w:themeColor="text1"/>
          <w:sz w:val="22"/>
          <w:szCs w:val="22"/>
        </w:rPr>
        <w:t>:</w:t>
      </w:r>
    </w:p>
    <w:p w14:paraId="22237FEC" w14:textId="77777777" w:rsidR="002C4775" w:rsidRPr="006E25D8" w:rsidRDefault="002C4775" w:rsidP="00E85CAA">
      <w:pPr>
        <w:spacing w:before="6" w:line="120" w:lineRule="exact"/>
        <w:rPr>
          <w:color w:val="000000" w:themeColor="text1"/>
          <w:sz w:val="12"/>
          <w:szCs w:val="12"/>
        </w:rPr>
      </w:pPr>
    </w:p>
    <w:p w14:paraId="6361F9E3" w14:textId="1AC4D1B2" w:rsidR="002C4775" w:rsidRPr="005C7FD8" w:rsidRDefault="00AD5179" w:rsidP="005C7FD8">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Eq</w:t>
      </w:r>
      <w:r w:rsidR="00CA01BD" w:rsidRPr="00A03D53">
        <w:rPr>
          <w:rFonts w:ascii="Calibri Light" w:eastAsia="Calibri Light" w:hAnsi="Calibri Light" w:cs="Calibri Light"/>
          <w:iCs/>
          <w:color w:val="000000" w:themeColor="text1"/>
          <w:spacing w:val="-1"/>
          <w:sz w:val="22"/>
          <w:szCs w:val="22"/>
        </w:rPr>
        <w:t xml:space="preserve">uipment or materials not directly linked to the achievement of project </w:t>
      </w:r>
      <w:r w:rsidR="00271F82" w:rsidRPr="00A03D53">
        <w:rPr>
          <w:rFonts w:ascii="Calibri Light" w:eastAsia="Calibri Light" w:hAnsi="Calibri Light" w:cs="Calibri Light"/>
          <w:iCs/>
          <w:color w:val="000000" w:themeColor="text1"/>
          <w:spacing w:val="-1"/>
          <w:sz w:val="22"/>
          <w:szCs w:val="22"/>
        </w:rPr>
        <w:t>outcomes,</w:t>
      </w:r>
      <w:r w:rsidR="00CA01BD" w:rsidRPr="00A03D53">
        <w:rPr>
          <w:rFonts w:ascii="Calibri Light" w:eastAsia="Calibri Light" w:hAnsi="Calibri Light" w:cs="Calibri Light"/>
          <w:iCs/>
          <w:color w:val="000000" w:themeColor="text1"/>
          <w:spacing w:val="-1"/>
          <w:sz w:val="22"/>
          <w:szCs w:val="22"/>
        </w:rPr>
        <w:t xml:space="preserve"> or which exceed</w:t>
      </w:r>
      <w:r w:rsidRPr="00A03D53">
        <w:rPr>
          <w:rFonts w:ascii="Calibri Light" w:eastAsia="Calibri Light" w:hAnsi="Calibri Light" w:cs="Calibri Light"/>
          <w:iCs/>
          <w:color w:val="000000" w:themeColor="text1"/>
          <w:spacing w:val="-1"/>
          <w:sz w:val="22"/>
          <w:szCs w:val="22"/>
        </w:rPr>
        <w:t xml:space="preserve"> </w:t>
      </w:r>
      <w:r w:rsidR="00CA01BD" w:rsidRPr="00A03D53">
        <w:rPr>
          <w:rFonts w:ascii="Calibri Light" w:eastAsia="Calibri Light" w:hAnsi="Calibri Light" w:cs="Calibri Light"/>
          <w:iCs/>
          <w:color w:val="000000" w:themeColor="text1"/>
          <w:spacing w:val="-1"/>
          <w:sz w:val="22"/>
          <w:szCs w:val="22"/>
        </w:rPr>
        <w:t xml:space="preserve">10% of the </w:t>
      </w:r>
      <w:r w:rsidRPr="00A03D53">
        <w:rPr>
          <w:rFonts w:ascii="Calibri Light" w:eastAsia="Calibri Light" w:hAnsi="Calibri Light" w:cs="Calibri Light"/>
          <w:iCs/>
          <w:color w:val="000000" w:themeColor="text1"/>
          <w:spacing w:val="-1"/>
          <w:sz w:val="22"/>
          <w:szCs w:val="22"/>
        </w:rPr>
        <w:t>ACFE</w:t>
      </w:r>
      <w:r w:rsidR="00B0394A" w:rsidRPr="00A03D53">
        <w:rPr>
          <w:rFonts w:ascii="Calibri Light" w:eastAsia="Calibri Light" w:hAnsi="Calibri Light" w:cs="Calibri Light"/>
          <w:iCs/>
          <w:color w:val="000000" w:themeColor="text1"/>
          <w:spacing w:val="-1"/>
          <w:sz w:val="22"/>
          <w:szCs w:val="22"/>
        </w:rPr>
        <w:t xml:space="preserve"> </w:t>
      </w:r>
      <w:r w:rsidR="00B80B9D">
        <w:rPr>
          <w:rFonts w:ascii="Calibri Light" w:eastAsia="Calibri Light" w:hAnsi="Calibri Light" w:cs="Calibri Light"/>
          <w:iCs/>
          <w:color w:val="000000" w:themeColor="text1"/>
          <w:spacing w:val="-1"/>
          <w:sz w:val="22"/>
          <w:szCs w:val="22"/>
        </w:rPr>
        <w:t>Board</w:t>
      </w:r>
      <w:r w:rsidR="00CA01BD" w:rsidRPr="00A03D53">
        <w:rPr>
          <w:rFonts w:ascii="Calibri Light" w:eastAsia="Calibri Light" w:hAnsi="Calibri Light" w:cs="Calibri Light"/>
          <w:iCs/>
          <w:color w:val="000000" w:themeColor="text1"/>
          <w:spacing w:val="-1"/>
          <w:sz w:val="22"/>
          <w:szCs w:val="22"/>
        </w:rPr>
        <w:t xml:space="preserve"> grant. </w:t>
      </w:r>
      <w:r w:rsidR="005C7FD8">
        <w:rPr>
          <w:rFonts w:ascii="Calibri Light" w:eastAsia="Calibri Light" w:hAnsi="Calibri Light" w:cs="Calibri Light"/>
          <w:iCs/>
          <w:color w:val="000000" w:themeColor="text1"/>
          <w:spacing w:val="-1"/>
          <w:sz w:val="22"/>
          <w:szCs w:val="22"/>
        </w:rPr>
        <w:t xml:space="preserve"> </w:t>
      </w:r>
      <w:r w:rsidRPr="005C7FD8">
        <w:rPr>
          <w:rFonts w:ascii="Calibri Light" w:eastAsia="Calibri Light" w:hAnsi="Calibri Light" w:cs="Calibri Light"/>
          <w:iCs/>
          <w:color w:val="000000" w:themeColor="text1"/>
          <w:spacing w:val="-1"/>
          <w:sz w:val="22"/>
          <w:szCs w:val="22"/>
        </w:rPr>
        <w:t xml:space="preserve">Expressions of </w:t>
      </w:r>
      <w:r w:rsidR="00B0394A" w:rsidRPr="005C7FD8">
        <w:rPr>
          <w:rFonts w:ascii="Calibri Light" w:eastAsia="Calibri Light" w:hAnsi="Calibri Light" w:cs="Calibri Light"/>
          <w:iCs/>
          <w:color w:val="000000" w:themeColor="text1"/>
          <w:spacing w:val="-1"/>
          <w:sz w:val="22"/>
          <w:szCs w:val="22"/>
        </w:rPr>
        <w:t>i</w:t>
      </w:r>
      <w:r w:rsidRPr="005C7FD8">
        <w:rPr>
          <w:rFonts w:ascii="Calibri Light" w:eastAsia="Calibri Light" w:hAnsi="Calibri Light" w:cs="Calibri Light"/>
          <w:iCs/>
          <w:color w:val="000000" w:themeColor="text1"/>
          <w:spacing w:val="-1"/>
          <w:sz w:val="22"/>
          <w:szCs w:val="22"/>
        </w:rPr>
        <w:t>nterest that request funds for the purchase of equipment and materials must demonstrate that the purchases are directly linked to the strategic</w:t>
      </w:r>
      <w:r w:rsidR="00BD01A3" w:rsidRPr="005C7FD8">
        <w:rPr>
          <w:rFonts w:ascii="Calibri Light" w:eastAsia="Calibri Light" w:hAnsi="Calibri Light" w:cs="Calibri Light"/>
          <w:iCs/>
          <w:color w:val="000000" w:themeColor="text1"/>
          <w:spacing w:val="-1"/>
          <w:sz w:val="22"/>
          <w:szCs w:val="22"/>
        </w:rPr>
        <w:t xml:space="preserve"> o</w:t>
      </w:r>
      <w:r w:rsidR="00B0394A" w:rsidRPr="005C7FD8">
        <w:rPr>
          <w:rFonts w:ascii="Calibri Light" w:eastAsia="Calibri Light" w:hAnsi="Calibri Light" w:cs="Calibri Light"/>
          <w:iCs/>
          <w:color w:val="000000" w:themeColor="text1"/>
          <w:spacing w:val="-1"/>
          <w:sz w:val="22"/>
          <w:szCs w:val="22"/>
        </w:rPr>
        <w:t>bj</w:t>
      </w:r>
      <w:r w:rsidRPr="005C7FD8">
        <w:rPr>
          <w:rFonts w:ascii="Calibri Light" w:eastAsia="Calibri Light" w:hAnsi="Calibri Light" w:cs="Calibri Light"/>
          <w:iCs/>
          <w:color w:val="000000" w:themeColor="text1"/>
          <w:spacing w:val="-1"/>
          <w:sz w:val="22"/>
          <w:szCs w:val="22"/>
        </w:rPr>
        <w:t>ectives of proposed projects, with a rationale for the use of the equipment clearly outlined in the</w:t>
      </w:r>
      <w:r w:rsidR="00BD01A3" w:rsidRPr="005C7FD8">
        <w:rPr>
          <w:rFonts w:ascii="Calibri Light" w:eastAsia="Calibri Light" w:hAnsi="Calibri Light" w:cs="Calibri Light"/>
          <w:iCs/>
          <w:color w:val="000000" w:themeColor="text1"/>
          <w:spacing w:val="-1"/>
          <w:sz w:val="22"/>
          <w:szCs w:val="22"/>
        </w:rPr>
        <w:t xml:space="preserve"> </w:t>
      </w:r>
      <w:r w:rsidR="001846B5">
        <w:rPr>
          <w:rFonts w:ascii="Calibri Light" w:eastAsia="Calibri Light" w:hAnsi="Calibri Light" w:cs="Calibri Light"/>
          <w:iCs/>
          <w:color w:val="000000" w:themeColor="text1"/>
          <w:spacing w:val="-1"/>
          <w:sz w:val="22"/>
          <w:szCs w:val="22"/>
        </w:rPr>
        <w:t>E</w:t>
      </w:r>
      <w:r w:rsidRPr="005C7FD8">
        <w:rPr>
          <w:rFonts w:ascii="Calibri Light" w:eastAsia="Calibri Light" w:hAnsi="Calibri Light" w:cs="Calibri Light"/>
          <w:iCs/>
          <w:color w:val="000000" w:themeColor="text1"/>
          <w:spacing w:val="-1"/>
          <w:sz w:val="22"/>
          <w:szCs w:val="22"/>
        </w:rPr>
        <w:t xml:space="preserve">xpression of </w:t>
      </w:r>
      <w:r w:rsidR="001846B5">
        <w:rPr>
          <w:rFonts w:ascii="Calibri Light" w:eastAsia="Calibri Light" w:hAnsi="Calibri Light" w:cs="Calibri Light"/>
          <w:iCs/>
          <w:color w:val="000000" w:themeColor="text1"/>
          <w:spacing w:val="-1"/>
          <w:sz w:val="22"/>
          <w:szCs w:val="22"/>
        </w:rPr>
        <w:t>I</w:t>
      </w:r>
      <w:r w:rsidR="00B0394A" w:rsidRPr="005C7FD8">
        <w:rPr>
          <w:rFonts w:ascii="Calibri Light" w:eastAsia="Calibri Light" w:hAnsi="Calibri Light" w:cs="Calibri Light"/>
          <w:iCs/>
          <w:color w:val="000000" w:themeColor="text1"/>
          <w:spacing w:val="-1"/>
          <w:sz w:val="22"/>
          <w:szCs w:val="22"/>
        </w:rPr>
        <w:t>n</w:t>
      </w:r>
      <w:r w:rsidRPr="005C7FD8">
        <w:rPr>
          <w:rFonts w:ascii="Calibri Light" w:eastAsia="Calibri Light" w:hAnsi="Calibri Light" w:cs="Calibri Light"/>
          <w:iCs/>
          <w:color w:val="000000" w:themeColor="text1"/>
          <w:spacing w:val="-1"/>
          <w:sz w:val="22"/>
          <w:szCs w:val="22"/>
        </w:rPr>
        <w:t>terest.</w:t>
      </w:r>
    </w:p>
    <w:p w14:paraId="18DC6F13" w14:textId="1B96175E" w:rsidR="002C4775" w:rsidRPr="005C7FD8" w:rsidRDefault="00AD5179" w:rsidP="005C7FD8">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Bu</w:t>
      </w:r>
      <w:r w:rsidR="00CA01BD" w:rsidRPr="00A03D53">
        <w:rPr>
          <w:rFonts w:ascii="Calibri Light" w:eastAsia="Calibri Light" w:hAnsi="Calibri Light" w:cs="Calibri Light"/>
          <w:iCs/>
          <w:color w:val="000000" w:themeColor="text1"/>
          <w:spacing w:val="-1"/>
          <w:sz w:val="22"/>
          <w:szCs w:val="22"/>
        </w:rPr>
        <w:t xml:space="preserve">siness-as-usual operations </w:t>
      </w:r>
      <w:r w:rsidR="0020068A" w:rsidRPr="00A03D53">
        <w:rPr>
          <w:rFonts w:ascii="Calibri Light" w:eastAsia="Calibri Light" w:hAnsi="Calibri Light" w:cs="Calibri Light"/>
          <w:iCs/>
          <w:color w:val="000000" w:themeColor="text1"/>
          <w:spacing w:val="-1"/>
          <w:sz w:val="22"/>
          <w:szCs w:val="22"/>
        </w:rPr>
        <w:t>e.g.,</w:t>
      </w:r>
      <w:r w:rsidR="00CA01BD" w:rsidRPr="00A03D53">
        <w:rPr>
          <w:rFonts w:ascii="Calibri Light" w:eastAsia="Calibri Light" w:hAnsi="Calibri Light" w:cs="Calibri Light"/>
          <w:iCs/>
          <w:color w:val="000000" w:themeColor="text1"/>
          <w:spacing w:val="-1"/>
          <w:sz w:val="22"/>
          <w:szCs w:val="22"/>
        </w:rPr>
        <w:t xml:space="preserve"> </w:t>
      </w:r>
      <w:r w:rsidRPr="00A03D53">
        <w:rPr>
          <w:rFonts w:ascii="Calibri Light" w:eastAsia="Calibri Light" w:hAnsi="Calibri Light" w:cs="Calibri Light"/>
          <w:iCs/>
          <w:color w:val="000000" w:themeColor="text1"/>
          <w:spacing w:val="-1"/>
          <w:sz w:val="22"/>
          <w:szCs w:val="22"/>
        </w:rPr>
        <w:t>s</w:t>
      </w:r>
      <w:r w:rsidR="00CA01BD" w:rsidRPr="00A03D53">
        <w:rPr>
          <w:rFonts w:ascii="Calibri Light" w:eastAsia="Calibri Light" w:hAnsi="Calibri Light" w:cs="Calibri Light"/>
          <w:iCs/>
          <w:color w:val="000000" w:themeColor="text1"/>
          <w:spacing w:val="-1"/>
          <w:sz w:val="22"/>
          <w:szCs w:val="22"/>
        </w:rPr>
        <w:t xml:space="preserve">alaries, rent, consumables, training delivery.  </w:t>
      </w:r>
      <w:r w:rsidRPr="005C7FD8">
        <w:rPr>
          <w:rFonts w:ascii="Calibri Light" w:eastAsia="Calibri Light" w:hAnsi="Calibri Light" w:cs="Calibri Light"/>
          <w:iCs/>
          <w:color w:val="000000" w:themeColor="text1"/>
          <w:spacing w:val="-1"/>
          <w:sz w:val="22"/>
          <w:szCs w:val="22"/>
        </w:rPr>
        <w:t xml:space="preserve">If your project has a training </w:t>
      </w:r>
      <w:r w:rsidR="0020068A" w:rsidRPr="005C7FD8">
        <w:rPr>
          <w:rFonts w:ascii="Calibri Light" w:eastAsia="Calibri Light" w:hAnsi="Calibri Light" w:cs="Calibri Light"/>
          <w:iCs/>
          <w:color w:val="000000" w:themeColor="text1"/>
          <w:spacing w:val="-1"/>
          <w:sz w:val="22"/>
          <w:szCs w:val="22"/>
        </w:rPr>
        <w:t>component,</w:t>
      </w:r>
      <w:r w:rsidRPr="005C7FD8">
        <w:rPr>
          <w:rFonts w:ascii="Calibri Light" w:eastAsia="Calibri Light" w:hAnsi="Calibri Light" w:cs="Calibri Light"/>
          <w:iCs/>
          <w:color w:val="000000" w:themeColor="text1"/>
          <w:spacing w:val="-1"/>
          <w:sz w:val="22"/>
          <w:szCs w:val="22"/>
        </w:rPr>
        <w:t xml:space="preserve"> you must clearly indicate where that funding will be sourced from and not include training salaries in the budget.</w:t>
      </w:r>
    </w:p>
    <w:p w14:paraId="5B9DDA22" w14:textId="5333697C" w:rsidR="002C4775"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P</w:t>
      </w:r>
      <w:r w:rsidR="00CA01BD" w:rsidRPr="00A03D53">
        <w:rPr>
          <w:rFonts w:ascii="Calibri Light" w:eastAsia="Calibri Light" w:hAnsi="Calibri Light" w:cs="Calibri Light"/>
          <w:iCs/>
          <w:color w:val="000000" w:themeColor="text1"/>
          <w:spacing w:val="-1"/>
          <w:sz w:val="22"/>
          <w:szCs w:val="22"/>
        </w:rPr>
        <w:t xml:space="preserve">rojects where the </w:t>
      </w:r>
      <w:r w:rsidR="00AE5F4F" w:rsidRPr="00A03D53">
        <w:rPr>
          <w:rFonts w:ascii="Calibri Light" w:eastAsia="Calibri Light" w:hAnsi="Calibri Light" w:cs="Calibri Light"/>
          <w:iCs/>
          <w:color w:val="000000" w:themeColor="text1"/>
          <w:spacing w:val="-1"/>
          <w:sz w:val="22"/>
          <w:szCs w:val="22"/>
        </w:rPr>
        <w:t>focus</w:t>
      </w:r>
      <w:r w:rsidR="00CA01BD" w:rsidRPr="00A03D53">
        <w:rPr>
          <w:rFonts w:ascii="Calibri Light" w:eastAsia="Calibri Light" w:hAnsi="Calibri Light" w:cs="Calibri Light"/>
          <w:iCs/>
          <w:color w:val="000000" w:themeColor="text1"/>
          <w:spacing w:val="-1"/>
          <w:sz w:val="22"/>
          <w:szCs w:val="22"/>
        </w:rPr>
        <w:t xml:space="preserve"> is professional development, capital works or ongoing accommodation.</w:t>
      </w:r>
    </w:p>
    <w:p w14:paraId="12838F1B" w14:textId="691D41EE" w:rsidR="00D56C9C" w:rsidRPr="00A03D53" w:rsidRDefault="00D56C9C"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Pr>
          <w:rFonts w:ascii="Calibri Light" w:eastAsia="Calibri Light" w:hAnsi="Calibri Light" w:cs="Calibri Light"/>
          <w:iCs/>
          <w:color w:val="000000" w:themeColor="text1"/>
          <w:spacing w:val="-1"/>
          <w:sz w:val="22"/>
          <w:szCs w:val="22"/>
        </w:rPr>
        <w:t xml:space="preserve">Enrolment in </w:t>
      </w:r>
      <w:r w:rsidR="005626D4">
        <w:rPr>
          <w:rFonts w:ascii="Calibri Light" w:eastAsia="Calibri Light" w:hAnsi="Calibri Light" w:cs="Calibri Light"/>
          <w:iCs/>
          <w:color w:val="000000" w:themeColor="text1"/>
          <w:spacing w:val="-1"/>
          <w:sz w:val="22"/>
          <w:szCs w:val="22"/>
        </w:rPr>
        <w:t>ACFE Board funded pre-accredited modules</w:t>
      </w:r>
      <w:r w:rsidR="00CB028F">
        <w:rPr>
          <w:rFonts w:ascii="Calibri Light" w:eastAsia="Calibri Light" w:hAnsi="Calibri Light" w:cs="Calibri Light"/>
          <w:iCs/>
          <w:color w:val="000000" w:themeColor="text1"/>
          <w:spacing w:val="-1"/>
          <w:sz w:val="22"/>
          <w:szCs w:val="22"/>
        </w:rPr>
        <w:t>.  This is funded through Training Delivery hours</w:t>
      </w:r>
      <w:r w:rsidR="00A3617E">
        <w:rPr>
          <w:rFonts w:ascii="Calibri Light" w:eastAsia="Calibri Light" w:hAnsi="Calibri Light" w:cs="Calibri Light"/>
          <w:iCs/>
          <w:color w:val="000000" w:themeColor="text1"/>
          <w:spacing w:val="-1"/>
          <w:sz w:val="22"/>
          <w:szCs w:val="22"/>
        </w:rPr>
        <w:t>.</w:t>
      </w:r>
    </w:p>
    <w:p w14:paraId="39D198B0" w14:textId="3EC41A69" w:rsidR="002C4775" w:rsidRPr="00914826" w:rsidRDefault="00AD5179" w:rsidP="00914826">
      <w:pPr>
        <w:pStyle w:val="Style1"/>
        <w:ind w:left="0"/>
      </w:pPr>
      <w:bookmarkStart w:id="26" w:name="_Toc151475678"/>
      <w:r w:rsidRPr="00914826">
        <w:t>W</w:t>
      </w:r>
      <w:r w:rsidR="00B0394A" w:rsidRPr="00914826">
        <w:t>hat</w:t>
      </w:r>
      <w:r w:rsidRPr="00914826">
        <w:t xml:space="preserve"> </w:t>
      </w:r>
      <w:r w:rsidR="00B0394A" w:rsidRPr="00914826">
        <w:t>are</w:t>
      </w:r>
      <w:r w:rsidRPr="00914826">
        <w:t xml:space="preserve"> </w:t>
      </w:r>
      <w:r w:rsidR="00B0394A" w:rsidRPr="00914826">
        <w:t>the</w:t>
      </w:r>
      <w:r w:rsidRPr="00914826">
        <w:t xml:space="preserve"> </w:t>
      </w:r>
      <w:r w:rsidR="00CF1D5E">
        <w:t>F</w:t>
      </w:r>
      <w:r w:rsidR="00B0394A" w:rsidRPr="00914826">
        <w:t>unding</w:t>
      </w:r>
      <w:r w:rsidRPr="00914826">
        <w:t xml:space="preserve"> </w:t>
      </w:r>
      <w:r w:rsidR="001E05A2">
        <w:t>C</w:t>
      </w:r>
      <w:r w:rsidR="0020068A" w:rsidRPr="00914826">
        <w:t>onditions?</w:t>
      </w:r>
      <w:bookmarkEnd w:id="26"/>
    </w:p>
    <w:p w14:paraId="55BCD00F" w14:textId="2E92BAA9" w:rsidR="002C4775" w:rsidRPr="005C7FD8" w:rsidRDefault="00AD5179" w:rsidP="005C7FD8">
      <w:pPr>
        <w:tabs>
          <w:tab w:val="left" w:pos="820"/>
        </w:tabs>
        <w:ind w:right="172"/>
        <w:rPr>
          <w:rFonts w:ascii="Calibri Light" w:eastAsia="Calibri Light" w:hAnsi="Calibri Light" w:cs="Calibri Light"/>
          <w:iCs/>
          <w:color w:val="000000" w:themeColor="text1"/>
          <w:spacing w:val="-1"/>
          <w:sz w:val="22"/>
          <w:szCs w:val="22"/>
        </w:rPr>
      </w:pPr>
      <w:r w:rsidRPr="005C7FD8">
        <w:rPr>
          <w:rFonts w:ascii="Calibri Light" w:eastAsia="Calibri Light" w:hAnsi="Calibri Light" w:cs="Calibri Light"/>
          <w:iCs/>
          <w:color w:val="000000" w:themeColor="text1"/>
          <w:spacing w:val="-1"/>
          <w:sz w:val="22"/>
          <w:szCs w:val="22"/>
        </w:rPr>
        <w:t xml:space="preserve">Only projects that are ready to start upon acceptance of the </w:t>
      </w:r>
      <w:r w:rsidR="00B0394A" w:rsidRPr="005C7FD8">
        <w:rPr>
          <w:rFonts w:ascii="Calibri Light" w:eastAsia="Calibri Light" w:hAnsi="Calibri Light" w:cs="Calibri Light"/>
          <w:iCs/>
          <w:color w:val="000000" w:themeColor="text1"/>
          <w:spacing w:val="-1"/>
          <w:sz w:val="22"/>
          <w:szCs w:val="22"/>
        </w:rPr>
        <w:t>service agreement variation</w:t>
      </w:r>
      <w:r w:rsidRPr="005C7FD8">
        <w:rPr>
          <w:rFonts w:ascii="Calibri Light" w:eastAsia="Calibri Light" w:hAnsi="Calibri Light" w:cs="Calibri Light"/>
          <w:iCs/>
          <w:color w:val="000000" w:themeColor="text1"/>
          <w:spacing w:val="-1"/>
          <w:sz w:val="22"/>
          <w:szCs w:val="22"/>
        </w:rPr>
        <w:t xml:space="preserve"> in </w:t>
      </w:r>
      <w:r w:rsidR="00BD01A3" w:rsidRPr="005C7FD8">
        <w:rPr>
          <w:rFonts w:ascii="Calibri Light" w:eastAsia="Calibri Light" w:hAnsi="Calibri Light" w:cs="Calibri Light"/>
          <w:iCs/>
          <w:color w:val="000000" w:themeColor="text1"/>
          <w:spacing w:val="-1"/>
          <w:sz w:val="22"/>
          <w:szCs w:val="22"/>
        </w:rPr>
        <w:t>SAMS</w:t>
      </w:r>
      <w:r w:rsidRPr="005C7FD8">
        <w:rPr>
          <w:rFonts w:ascii="Calibri Light" w:eastAsia="Calibri Light" w:hAnsi="Calibri Light" w:cs="Calibri Light"/>
          <w:iCs/>
          <w:color w:val="000000" w:themeColor="text1"/>
          <w:spacing w:val="-1"/>
          <w:sz w:val="22"/>
          <w:szCs w:val="22"/>
        </w:rPr>
        <w:t>2 by both parties</w:t>
      </w:r>
      <w:r w:rsidR="00105748">
        <w:rPr>
          <w:rFonts w:ascii="Calibri Light" w:eastAsia="Calibri Light" w:hAnsi="Calibri Light" w:cs="Calibri Light"/>
          <w:iCs/>
          <w:color w:val="000000" w:themeColor="text1"/>
          <w:spacing w:val="-1"/>
          <w:sz w:val="22"/>
          <w:szCs w:val="22"/>
        </w:rPr>
        <w:t>,</w:t>
      </w:r>
      <w:r w:rsidRPr="005C7FD8">
        <w:rPr>
          <w:rFonts w:ascii="Calibri Light" w:eastAsia="Calibri Light" w:hAnsi="Calibri Light" w:cs="Calibri Light"/>
          <w:iCs/>
          <w:color w:val="000000" w:themeColor="text1"/>
          <w:spacing w:val="-1"/>
          <w:sz w:val="22"/>
          <w:szCs w:val="22"/>
        </w:rPr>
        <w:t xml:space="preserve"> will be considered. Recipients must agree to the following conditions:</w:t>
      </w:r>
    </w:p>
    <w:p w14:paraId="4786B25B"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lastRenderedPageBreak/>
        <w:t xml:space="preserve">Only use project funds to implement the project named on your </w:t>
      </w:r>
      <w:r w:rsidR="008A0E63" w:rsidRPr="00A03D53">
        <w:rPr>
          <w:rFonts w:ascii="Calibri Light" w:eastAsia="Calibri Light" w:hAnsi="Calibri Light" w:cs="Calibri Light"/>
          <w:iCs/>
          <w:color w:val="000000" w:themeColor="text1"/>
          <w:spacing w:val="-1"/>
          <w:sz w:val="22"/>
          <w:szCs w:val="22"/>
        </w:rPr>
        <w:t>FLP</w:t>
      </w:r>
      <w:r w:rsidRPr="00A03D53">
        <w:rPr>
          <w:rFonts w:ascii="Calibri Light" w:eastAsia="Calibri Light" w:hAnsi="Calibri Light" w:cs="Calibri Light"/>
          <w:iCs/>
          <w:color w:val="000000" w:themeColor="text1"/>
          <w:spacing w:val="-1"/>
          <w:sz w:val="22"/>
          <w:szCs w:val="22"/>
        </w:rPr>
        <w:t xml:space="preserve"> project proposal and contracted in </w:t>
      </w:r>
      <w:r w:rsidR="00BD01A3" w:rsidRPr="00A03D53">
        <w:rPr>
          <w:rFonts w:ascii="Calibri Light" w:eastAsia="Calibri Light" w:hAnsi="Calibri Light" w:cs="Calibri Light"/>
          <w:iCs/>
          <w:color w:val="000000" w:themeColor="text1"/>
          <w:spacing w:val="-1"/>
          <w:sz w:val="22"/>
          <w:szCs w:val="22"/>
        </w:rPr>
        <w:t>SAMS</w:t>
      </w:r>
      <w:r w:rsidRPr="00A03D53">
        <w:rPr>
          <w:rFonts w:ascii="Calibri Light" w:eastAsia="Calibri Light" w:hAnsi="Calibri Light" w:cs="Calibri Light"/>
          <w:iCs/>
          <w:color w:val="000000" w:themeColor="text1"/>
          <w:spacing w:val="-1"/>
          <w:sz w:val="22"/>
          <w:szCs w:val="22"/>
        </w:rPr>
        <w:t>2.</w:t>
      </w:r>
    </w:p>
    <w:p w14:paraId="15751DE9"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Deliver the identified project outcomes within agreed timelines.</w:t>
      </w:r>
    </w:p>
    <w:p w14:paraId="490926BF" w14:textId="1B4EA660"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 xml:space="preserve">Advise </w:t>
      </w:r>
      <w:r w:rsidR="00B80B9D">
        <w:rPr>
          <w:rFonts w:ascii="Calibri Light" w:eastAsia="Calibri Light" w:hAnsi="Calibri Light" w:cs="Calibri Light"/>
          <w:iCs/>
          <w:color w:val="000000" w:themeColor="text1"/>
          <w:spacing w:val="-1"/>
          <w:sz w:val="22"/>
          <w:szCs w:val="22"/>
        </w:rPr>
        <w:t xml:space="preserve">the </w:t>
      </w:r>
      <w:r w:rsidR="005C7FD8">
        <w:rPr>
          <w:rFonts w:ascii="Calibri Light" w:eastAsia="Calibri Light" w:hAnsi="Calibri Light" w:cs="Calibri Light"/>
          <w:iCs/>
          <w:color w:val="000000" w:themeColor="text1"/>
          <w:spacing w:val="-1"/>
          <w:sz w:val="22"/>
          <w:szCs w:val="22"/>
        </w:rPr>
        <w:t>D</w:t>
      </w:r>
      <w:r w:rsidR="008717FA">
        <w:rPr>
          <w:rFonts w:ascii="Calibri Light" w:eastAsia="Calibri Light" w:hAnsi="Calibri Light" w:cs="Calibri Light"/>
          <w:iCs/>
          <w:color w:val="000000" w:themeColor="text1"/>
          <w:spacing w:val="-1"/>
          <w:sz w:val="22"/>
          <w:szCs w:val="22"/>
        </w:rPr>
        <w:t xml:space="preserve">epartment </w:t>
      </w:r>
      <w:r w:rsidR="008717FA" w:rsidRPr="00A03D53">
        <w:rPr>
          <w:rFonts w:ascii="Calibri Light" w:eastAsia="Calibri Light" w:hAnsi="Calibri Light" w:cs="Calibri Light"/>
          <w:iCs/>
          <w:color w:val="000000" w:themeColor="text1"/>
          <w:spacing w:val="-1"/>
          <w:sz w:val="22"/>
          <w:szCs w:val="22"/>
        </w:rPr>
        <w:t>immediately</w:t>
      </w:r>
      <w:r w:rsidRPr="00A03D53">
        <w:rPr>
          <w:rFonts w:ascii="Calibri Light" w:eastAsia="Calibri Light" w:hAnsi="Calibri Light" w:cs="Calibri Light"/>
          <w:iCs/>
          <w:color w:val="000000" w:themeColor="text1"/>
          <w:spacing w:val="-1"/>
          <w:sz w:val="22"/>
          <w:szCs w:val="22"/>
        </w:rPr>
        <w:t xml:space="preserve"> if any changes are required to the project including timeframe and changes to the agreed milestones.</w:t>
      </w:r>
    </w:p>
    <w:p w14:paraId="7F204294"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Comply with all data collection and reporting requirements including documenting project outcomes and best practice models for sharing across the Learn Local sector.</w:t>
      </w:r>
    </w:p>
    <w:p w14:paraId="13A715C3" w14:textId="77777777"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Agree to contribute to the development of case studies and/or promotional material on project achievements.</w:t>
      </w:r>
    </w:p>
    <w:p w14:paraId="0BFAA632" w14:textId="5584ACAE" w:rsidR="00C4032E"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 xml:space="preserve">Agree to participate in discussions and forums with </w:t>
      </w:r>
      <w:r w:rsidR="0020068A" w:rsidRPr="00A03D53">
        <w:rPr>
          <w:rFonts w:ascii="Calibri Light" w:eastAsia="Calibri Light" w:hAnsi="Calibri Light" w:cs="Calibri Light"/>
          <w:iCs/>
          <w:color w:val="000000" w:themeColor="text1"/>
          <w:spacing w:val="-1"/>
          <w:sz w:val="22"/>
          <w:szCs w:val="22"/>
        </w:rPr>
        <w:t>Learn Local Providers leading</w:t>
      </w:r>
      <w:r w:rsidRPr="00A03D53">
        <w:rPr>
          <w:rFonts w:ascii="Calibri Light" w:eastAsia="Calibri Light" w:hAnsi="Calibri Light" w:cs="Calibri Light"/>
          <w:iCs/>
          <w:color w:val="000000" w:themeColor="text1"/>
          <w:spacing w:val="-1"/>
          <w:sz w:val="22"/>
          <w:szCs w:val="22"/>
        </w:rPr>
        <w:t xml:space="preserve"> </w:t>
      </w:r>
      <w:r w:rsidR="008A0E63" w:rsidRPr="00A03D53">
        <w:rPr>
          <w:rFonts w:ascii="Calibri Light" w:eastAsia="Calibri Light" w:hAnsi="Calibri Light" w:cs="Calibri Light"/>
          <w:iCs/>
          <w:color w:val="000000" w:themeColor="text1"/>
          <w:spacing w:val="-1"/>
          <w:sz w:val="22"/>
          <w:szCs w:val="22"/>
        </w:rPr>
        <w:t>ACFE</w:t>
      </w:r>
      <w:r w:rsidR="00B0394A" w:rsidRPr="00A03D53">
        <w:rPr>
          <w:rFonts w:ascii="Calibri Light" w:eastAsia="Calibri Light" w:hAnsi="Calibri Light" w:cs="Calibri Light"/>
          <w:iCs/>
          <w:color w:val="000000" w:themeColor="text1"/>
          <w:spacing w:val="-1"/>
          <w:sz w:val="22"/>
          <w:szCs w:val="22"/>
        </w:rPr>
        <w:t xml:space="preserve"> </w:t>
      </w:r>
      <w:r w:rsidR="00B80B9D">
        <w:rPr>
          <w:rFonts w:ascii="Calibri Light" w:eastAsia="Calibri Light" w:hAnsi="Calibri Light" w:cs="Calibri Light"/>
          <w:iCs/>
          <w:color w:val="000000" w:themeColor="text1"/>
          <w:spacing w:val="-1"/>
          <w:sz w:val="22"/>
          <w:szCs w:val="22"/>
        </w:rPr>
        <w:t>Board</w:t>
      </w:r>
      <w:r w:rsidRPr="00A03D53">
        <w:rPr>
          <w:rFonts w:ascii="Calibri Light" w:eastAsia="Calibri Light" w:hAnsi="Calibri Light" w:cs="Calibri Light"/>
          <w:iCs/>
          <w:color w:val="000000" w:themeColor="text1"/>
          <w:spacing w:val="-1"/>
          <w:sz w:val="22"/>
          <w:szCs w:val="22"/>
        </w:rPr>
        <w:t>-funded projects as required.</w:t>
      </w:r>
    </w:p>
    <w:p w14:paraId="29C6832A" w14:textId="5D70488C" w:rsidR="002C4775" w:rsidRPr="00A03D53" w:rsidRDefault="00AD5179" w:rsidP="00A03D53">
      <w:pPr>
        <w:pStyle w:val="ListParagraph"/>
        <w:numPr>
          <w:ilvl w:val="0"/>
          <w:numId w:val="2"/>
        </w:numPr>
        <w:tabs>
          <w:tab w:val="left" w:pos="820"/>
        </w:tabs>
        <w:ind w:left="360" w:right="172"/>
        <w:rPr>
          <w:rFonts w:ascii="Calibri Light" w:eastAsia="Calibri Light" w:hAnsi="Calibri Light" w:cs="Calibri Light"/>
          <w:iCs/>
          <w:color w:val="000000" w:themeColor="text1"/>
          <w:spacing w:val="-1"/>
          <w:sz w:val="22"/>
          <w:szCs w:val="22"/>
        </w:rPr>
      </w:pPr>
      <w:r w:rsidRPr="00A03D53">
        <w:rPr>
          <w:rFonts w:ascii="Calibri Light" w:eastAsia="Calibri Light" w:hAnsi="Calibri Light" w:cs="Calibri Light"/>
          <w:iCs/>
          <w:color w:val="000000" w:themeColor="text1"/>
          <w:spacing w:val="-1"/>
          <w:sz w:val="22"/>
          <w:szCs w:val="22"/>
        </w:rPr>
        <w:t xml:space="preserve">Agree to share any products developed with </w:t>
      </w:r>
      <w:r w:rsidR="008A0E63" w:rsidRPr="00A03D53">
        <w:rPr>
          <w:rFonts w:ascii="Calibri Light" w:eastAsia="Calibri Light" w:hAnsi="Calibri Light" w:cs="Calibri Light"/>
          <w:iCs/>
          <w:color w:val="000000" w:themeColor="text1"/>
          <w:spacing w:val="-1"/>
          <w:sz w:val="22"/>
          <w:szCs w:val="22"/>
        </w:rPr>
        <w:t>FLP</w:t>
      </w:r>
      <w:r w:rsidRPr="00A03D53">
        <w:rPr>
          <w:rFonts w:ascii="Calibri Light" w:eastAsia="Calibri Light" w:hAnsi="Calibri Light" w:cs="Calibri Light"/>
          <w:iCs/>
          <w:color w:val="000000" w:themeColor="text1"/>
          <w:spacing w:val="-1"/>
          <w:sz w:val="22"/>
          <w:szCs w:val="22"/>
        </w:rPr>
        <w:t xml:space="preserve"> funding</w:t>
      </w:r>
      <w:r w:rsidR="00815C9D" w:rsidRPr="00A03D53">
        <w:rPr>
          <w:rFonts w:ascii="Calibri Light" w:eastAsia="Calibri Light" w:hAnsi="Calibri Light" w:cs="Calibri Light"/>
          <w:iCs/>
          <w:color w:val="000000" w:themeColor="text1"/>
          <w:spacing w:val="-1"/>
          <w:sz w:val="22"/>
          <w:szCs w:val="22"/>
        </w:rPr>
        <w:t>,</w:t>
      </w:r>
      <w:r w:rsidRPr="00A03D53">
        <w:rPr>
          <w:rFonts w:ascii="Calibri Light" w:eastAsia="Calibri Light" w:hAnsi="Calibri Light" w:cs="Calibri Light"/>
          <w:iCs/>
          <w:color w:val="000000" w:themeColor="text1"/>
          <w:spacing w:val="-1"/>
          <w:sz w:val="22"/>
          <w:szCs w:val="22"/>
        </w:rPr>
        <w:t xml:space="preserve"> with other </w:t>
      </w:r>
      <w:r w:rsidR="0020068A" w:rsidRPr="00A03D53">
        <w:rPr>
          <w:rFonts w:ascii="Calibri Light" w:eastAsia="Calibri Light" w:hAnsi="Calibri Light" w:cs="Calibri Light"/>
          <w:iCs/>
          <w:color w:val="000000" w:themeColor="text1"/>
          <w:spacing w:val="-1"/>
          <w:sz w:val="22"/>
          <w:szCs w:val="22"/>
        </w:rPr>
        <w:t>Learn Local Providers and</w:t>
      </w:r>
      <w:r w:rsidRPr="00A03D53">
        <w:rPr>
          <w:rFonts w:ascii="Calibri Light" w:eastAsia="Calibri Light" w:hAnsi="Calibri Light" w:cs="Calibri Light"/>
          <w:iCs/>
          <w:color w:val="000000" w:themeColor="text1"/>
          <w:spacing w:val="-1"/>
          <w:sz w:val="22"/>
          <w:szCs w:val="22"/>
        </w:rPr>
        <w:t xml:space="preserve"> </w:t>
      </w:r>
      <w:r w:rsidR="00B80B9D">
        <w:rPr>
          <w:rFonts w:ascii="Calibri Light" w:eastAsia="Calibri Light" w:hAnsi="Calibri Light" w:cs="Calibri Light"/>
          <w:iCs/>
          <w:color w:val="000000" w:themeColor="text1"/>
          <w:spacing w:val="-1"/>
          <w:sz w:val="22"/>
          <w:szCs w:val="22"/>
        </w:rPr>
        <w:t xml:space="preserve">the </w:t>
      </w:r>
      <w:r w:rsidR="005C7FD8">
        <w:rPr>
          <w:rFonts w:ascii="Calibri Light" w:eastAsia="Calibri Light" w:hAnsi="Calibri Light" w:cs="Calibri Light"/>
          <w:iCs/>
          <w:color w:val="000000" w:themeColor="text1"/>
          <w:spacing w:val="-1"/>
          <w:sz w:val="22"/>
          <w:szCs w:val="22"/>
        </w:rPr>
        <w:t>D</w:t>
      </w:r>
      <w:r w:rsidR="008717FA">
        <w:rPr>
          <w:rFonts w:ascii="Calibri Light" w:eastAsia="Calibri Light" w:hAnsi="Calibri Light" w:cs="Calibri Light"/>
          <w:iCs/>
          <w:color w:val="000000" w:themeColor="text1"/>
          <w:spacing w:val="-1"/>
          <w:sz w:val="22"/>
          <w:szCs w:val="22"/>
        </w:rPr>
        <w:t xml:space="preserve">epartment </w:t>
      </w:r>
      <w:r w:rsidR="008717FA" w:rsidRPr="00A03D53">
        <w:rPr>
          <w:rFonts w:ascii="Calibri Light" w:eastAsia="Calibri Light" w:hAnsi="Calibri Light" w:cs="Calibri Light"/>
          <w:iCs/>
          <w:color w:val="000000" w:themeColor="text1"/>
          <w:spacing w:val="-1"/>
          <w:sz w:val="22"/>
          <w:szCs w:val="22"/>
        </w:rPr>
        <w:t>on</w:t>
      </w:r>
      <w:r w:rsidRPr="00A03D53">
        <w:rPr>
          <w:rFonts w:ascii="Calibri Light" w:eastAsia="Calibri Light" w:hAnsi="Calibri Light" w:cs="Calibri Light"/>
          <w:iCs/>
          <w:color w:val="000000" w:themeColor="text1"/>
          <w:spacing w:val="-1"/>
          <w:sz w:val="22"/>
          <w:szCs w:val="22"/>
        </w:rPr>
        <w:t xml:space="preserve"> request.</w:t>
      </w:r>
    </w:p>
    <w:p w14:paraId="3FA2A22C" w14:textId="278637CB" w:rsidR="00D86953" w:rsidRPr="006E25D8" w:rsidRDefault="00AD5179" w:rsidP="00E85CAA">
      <w:pPr>
        <w:pStyle w:val="Style1"/>
        <w:ind w:left="0"/>
      </w:pPr>
      <w:bookmarkStart w:id="27" w:name="_Toc151475679"/>
      <w:r w:rsidRPr="006E25D8">
        <w:t>Re</w:t>
      </w:r>
      <w:r w:rsidRPr="006E25D8">
        <w:rPr>
          <w:spacing w:val="-1"/>
        </w:rPr>
        <w:t>p</w:t>
      </w:r>
      <w:r w:rsidRPr="006E25D8">
        <w:rPr>
          <w:spacing w:val="-5"/>
        </w:rPr>
        <w:t>o</w:t>
      </w:r>
      <w:r w:rsidRPr="006E25D8">
        <w:t>rt</w:t>
      </w:r>
      <w:r w:rsidRPr="006E25D8">
        <w:rPr>
          <w:spacing w:val="-1"/>
        </w:rPr>
        <w:t>i</w:t>
      </w:r>
      <w:r w:rsidRPr="006E25D8">
        <w:t>ng</w:t>
      </w:r>
      <w:r w:rsidR="00CA01BD" w:rsidRPr="006E25D8">
        <w:rPr>
          <w:spacing w:val="-21"/>
        </w:rPr>
        <w:t xml:space="preserve"> </w:t>
      </w:r>
      <w:r w:rsidR="00CF1D5E">
        <w:t>R</w:t>
      </w:r>
      <w:r w:rsidRPr="006E25D8">
        <w:t>e</w:t>
      </w:r>
      <w:r w:rsidRPr="006E25D8">
        <w:rPr>
          <w:spacing w:val="-4"/>
        </w:rPr>
        <w:t>qu</w:t>
      </w:r>
      <w:r w:rsidRPr="006E25D8">
        <w:rPr>
          <w:spacing w:val="-1"/>
        </w:rPr>
        <w:t>i</w:t>
      </w:r>
      <w:r w:rsidRPr="006E25D8">
        <w:t>reme</w:t>
      </w:r>
      <w:r w:rsidRPr="006E25D8">
        <w:rPr>
          <w:spacing w:val="-1"/>
        </w:rPr>
        <w:t>n</w:t>
      </w:r>
      <w:r w:rsidRPr="006E25D8">
        <w:t>ts</w:t>
      </w:r>
      <w:bookmarkEnd w:id="27"/>
    </w:p>
    <w:p w14:paraId="5D344980" w14:textId="77777777" w:rsidR="002C4775" w:rsidRPr="006E25D8" w:rsidRDefault="002C4775" w:rsidP="00E85CAA">
      <w:pPr>
        <w:spacing w:before="9" w:line="100" w:lineRule="exact"/>
        <w:rPr>
          <w:color w:val="000000" w:themeColor="text1"/>
          <w:sz w:val="11"/>
          <w:szCs w:val="11"/>
        </w:rPr>
      </w:pPr>
    </w:p>
    <w:p w14:paraId="39F49355" w14:textId="77777777" w:rsidR="002C4775" w:rsidRPr="006E25D8" w:rsidRDefault="00AD5179" w:rsidP="00E85CAA">
      <w:pPr>
        <w:ind w:right="289"/>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e</w:t>
      </w:r>
      <w:r w:rsidR="005C41E6" w:rsidRPr="006E25D8">
        <w:rPr>
          <w:rFonts w:ascii="Calibri Light" w:eastAsia="Calibri Light" w:hAnsi="Calibri Light" w:cs="Calibri Light"/>
          <w:color w:val="000000" w:themeColor="text1"/>
          <w:sz w:val="22"/>
          <w:szCs w:val="22"/>
        </w:rPr>
        <w:t xml:space="preserve"> following are the</w:t>
      </w:r>
      <w:r w:rsidRPr="006E25D8">
        <w:rPr>
          <w:rFonts w:ascii="Calibri Light" w:eastAsia="Calibri Light" w:hAnsi="Calibri Light" w:cs="Calibri Light"/>
          <w:color w:val="000000" w:themeColor="text1"/>
          <w:sz w:val="22"/>
          <w:szCs w:val="22"/>
        </w:rPr>
        <w:t xml:space="preserve"> ma</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repo</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 xml:space="preserve">ng </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q</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3"/>
          <w:sz w:val="22"/>
          <w:szCs w:val="22"/>
        </w:rPr>
        <w:t>e</w:t>
      </w:r>
      <w:r w:rsidRPr="006E25D8">
        <w:rPr>
          <w:rFonts w:ascii="Calibri Light" w:eastAsia="Calibri Light" w:hAnsi="Calibri Light" w:cs="Calibri Light"/>
          <w:color w:val="000000" w:themeColor="text1"/>
          <w:sz w:val="22"/>
          <w:szCs w:val="22"/>
        </w:rPr>
        <w:t>men</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2"/>
          <w:sz w:val="22"/>
          <w:szCs w:val="22"/>
        </w:rPr>
        <w:t>u</w:t>
      </w:r>
      <w:r w:rsidRPr="006E25D8">
        <w:rPr>
          <w:rFonts w:ascii="Calibri Light" w:eastAsia="Calibri Light" w:hAnsi="Calibri Light" w:cs="Calibri Light"/>
          <w:color w:val="000000" w:themeColor="text1"/>
          <w:sz w:val="22"/>
          <w:szCs w:val="22"/>
        </w:rPr>
        <w:t>cc</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pacing w:val="1"/>
          <w:sz w:val="22"/>
          <w:szCs w:val="22"/>
        </w:rPr>
        <w:t>ss</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 xml:space="preserve">ul </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j</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pacing w:val="5"/>
          <w:sz w:val="22"/>
          <w:szCs w:val="22"/>
        </w:rPr>
        <w:t>s</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49"/>
          <w:sz w:val="22"/>
          <w:szCs w:val="22"/>
        </w:rPr>
        <w:t xml:space="preserve"> </w:t>
      </w:r>
      <w:r w:rsidR="00271F82">
        <w:rPr>
          <w:rFonts w:ascii="Calibri Light" w:eastAsia="Calibri Light" w:hAnsi="Calibri Light" w:cs="Calibri Light"/>
          <w:color w:val="000000" w:themeColor="text1"/>
          <w:sz w:val="22"/>
          <w:szCs w:val="22"/>
        </w:rPr>
        <w:t>n</w:t>
      </w:r>
      <w:r w:rsidR="00271F82" w:rsidRPr="006E25D8">
        <w:rPr>
          <w:rFonts w:ascii="Calibri Light" w:eastAsia="Calibri Light" w:hAnsi="Calibri Light" w:cs="Calibri Light"/>
          <w:color w:val="000000" w:themeColor="text1"/>
          <w:sz w:val="22"/>
          <w:szCs w:val="22"/>
        </w:rPr>
        <w:t>ot</w:t>
      </w:r>
      <w:r w:rsidR="00271F82"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 xml:space="preserve"> mi</w:t>
      </w:r>
      <w:r w:rsidRPr="006E25D8">
        <w:rPr>
          <w:rFonts w:ascii="Calibri Light" w:eastAsia="Calibri Light" w:hAnsi="Calibri Light" w:cs="Calibri Light"/>
          <w:color w:val="000000" w:themeColor="text1"/>
          <w:spacing w:val="-3"/>
          <w:sz w:val="22"/>
          <w:szCs w:val="22"/>
        </w:rPr>
        <w:t>l</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tone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ay</w:t>
      </w:r>
      <w:r w:rsidRPr="006E25D8">
        <w:rPr>
          <w:rFonts w:ascii="Calibri Light" w:eastAsia="Calibri Light" w:hAnsi="Calibri Light" w:cs="Calibri Light"/>
          <w:color w:val="000000" w:themeColor="text1"/>
          <w:sz w:val="22"/>
          <w:szCs w:val="22"/>
        </w:rPr>
        <w:t>men</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w</w:t>
      </w:r>
      <w:r w:rsidRPr="006E25D8">
        <w:rPr>
          <w:rFonts w:ascii="Calibri Light" w:eastAsia="Calibri Light" w:hAnsi="Calibri Light" w:cs="Calibri Light"/>
          <w:color w:val="000000" w:themeColor="text1"/>
          <w:spacing w:val="-1"/>
          <w:sz w:val="22"/>
          <w:szCs w:val="22"/>
        </w:rPr>
        <w:t>il</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 xml:space="preserve">y be </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elea</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once</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pacing w:val="1"/>
          <w:sz w:val="22"/>
          <w:szCs w:val="22"/>
        </w:rPr>
        <w:t>k</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mi</w:t>
      </w:r>
      <w:r w:rsidRPr="006E25D8">
        <w:rPr>
          <w:rFonts w:ascii="Calibri Light" w:eastAsia="Calibri Light" w:hAnsi="Calibri Light" w:cs="Calibri Light"/>
          <w:color w:val="000000" w:themeColor="text1"/>
          <w:spacing w:val="-1"/>
          <w:sz w:val="22"/>
          <w:szCs w:val="22"/>
        </w:rPr>
        <w:t>le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ton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h</w:t>
      </w:r>
      <w:r w:rsidRPr="006E25D8">
        <w:rPr>
          <w:rFonts w:ascii="Calibri Light" w:eastAsia="Calibri Light" w:hAnsi="Calibri Light" w:cs="Calibri Light"/>
          <w:color w:val="000000" w:themeColor="text1"/>
          <w:spacing w:val="-1"/>
          <w:sz w:val="22"/>
          <w:szCs w:val="22"/>
        </w:rPr>
        <w:t>av</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pacing w:val="-1"/>
          <w:sz w:val="22"/>
          <w:szCs w:val="22"/>
        </w:rPr>
        <w:t>ee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is</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m</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t.</w:t>
      </w:r>
    </w:p>
    <w:p w14:paraId="76C509EE" w14:textId="77777777" w:rsidR="002C4775" w:rsidRPr="006E25D8" w:rsidRDefault="002C4775" w:rsidP="00E85CAA">
      <w:pPr>
        <w:spacing w:before="6" w:line="120" w:lineRule="exact"/>
        <w:rPr>
          <w:color w:val="000000" w:themeColor="text1"/>
          <w:sz w:val="12"/>
          <w:szCs w:val="12"/>
        </w:rPr>
      </w:pPr>
    </w:p>
    <w:p w14:paraId="29B611E7" w14:textId="77777777" w:rsidR="005C7FD8" w:rsidRPr="00FA5FD2" w:rsidRDefault="005C7FD8" w:rsidP="00FA5FD2">
      <w:pPr>
        <w:pStyle w:val="ListParagraph"/>
        <w:numPr>
          <w:ilvl w:val="0"/>
          <w:numId w:val="14"/>
        </w:numPr>
        <w:ind w:left="567" w:right="208"/>
        <w:rPr>
          <w:rFonts w:ascii="Calibri Light" w:eastAsia="Calibri Light" w:hAnsi="Calibri Light" w:cs="Calibri Light"/>
          <w:sz w:val="22"/>
          <w:szCs w:val="22"/>
        </w:rPr>
      </w:pPr>
      <w:r w:rsidRPr="00FA5FD2">
        <w:rPr>
          <w:rFonts w:ascii="Calibri Light" w:eastAsia="Calibri Light" w:hAnsi="Calibri Light" w:cs="Calibri Light"/>
          <w:b/>
          <w:bCs/>
          <w:sz w:val="22"/>
          <w:szCs w:val="22"/>
        </w:rPr>
        <w:t>IMPLEMENTATION PLAN</w:t>
      </w:r>
      <w:r w:rsidRPr="00FA5FD2">
        <w:rPr>
          <w:rFonts w:ascii="Calibri Light" w:eastAsia="Calibri Light" w:hAnsi="Calibri Light" w:cs="Calibri Light"/>
          <w:sz w:val="22"/>
          <w:szCs w:val="22"/>
        </w:rPr>
        <w:t xml:space="preserve"> inclusive of a detailed project plan, proposed itemised expenditure and risk management plan.</w:t>
      </w:r>
    </w:p>
    <w:p w14:paraId="5FBDC1B8" w14:textId="59DA79C2" w:rsidR="005C7FD8" w:rsidRPr="00FA5FD2" w:rsidRDefault="005C7FD8" w:rsidP="00FA5FD2">
      <w:pPr>
        <w:pStyle w:val="ListParagraph"/>
        <w:numPr>
          <w:ilvl w:val="0"/>
          <w:numId w:val="14"/>
        </w:numPr>
        <w:ind w:left="567" w:right="208"/>
        <w:rPr>
          <w:rFonts w:ascii="Calibri Light" w:eastAsia="Calibri Light" w:hAnsi="Calibri Light" w:cs="Calibri Light"/>
          <w:sz w:val="22"/>
          <w:szCs w:val="22"/>
        </w:rPr>
      </w:pPr>
      <w:r w:rsidRPr="00FA5FD2">
        <w:rPr>
          <w:rFonts w:ascii="Calibri Light" w:eastAsia="Calibri Light" w:hAnsi="Calibri Light" w:cs="Calibri Light"/>
          <w:b/>
          <w:bCs/>
          <w:sz w:val="22"/>
          <w:szCs w:val="22"/>
        </w:rPr>
        <w:t>PROGRESS REPORTS</w:t>
      </w:r>
      <w:r w:rsidRPr="00FA5FD2">
        <w:rPr>
          <w:rFonts w:ascii="Calibri Light" w:eastAsia="Calibri Light" w:hAnsi="Calibri Light" w:cs="Calibri Light"/>
          <w:sz w:val="22"/>
          <w:szCs w:val="22"/>
        </w:rPr>
        <w:t xml:space="preserve"> Participating providers will be asked to provide regular progress reports on project delivery. This will allow for tracking of project outputs and management of issues during the project life cycle.</w:t>
      </w:r>
    </w:p>
    <w:p w14:paraId="3AFBD463" w14:textId="77777777" w:rsidR="005C7FD8" w:rsidRPr="00FA5FD2" w:rsidRDefault="005C7FD8" w:rsidP="00FA5FD2">
      <w:pPr>
        <w:pStyle w:val="ListParagraph"/>
        <w:numPr>
          <w:ilvl w:val="0"/>
          <w:numId w:val="14"/>
        </w:numPr>
        <w:ind w:left="567" w:right="208"/>
        <w:rPr>
          <w:rFonts w:ascii="Calibri Light" w:eastAsia="Calibri Light" w:hAnsi="Calibri Light" w:cs="Calibri Light"/>
          <w:sz w:val="22"/>
          <w:szCs w:val="22"/>
        </w:rPr>
      </w:pPr>
      <w:r w:rsidRPr="00FA5FD2">
        <w:rPr>
          <w:rFonts w:ascii="Calibri Light" w:eastAsia="Calibri Light" w:hAnsi="Calibri Light" w:cs="Calibri Light"/>
          <w:b/>
          <w:bCs/>
          <w:sz w:val="22"/>
          <w:szCs w:val="22"/>
        </w:rPr>
        <w:t>FINAL REPORT</w:t>
      </w:r>
      <w:r w:rsidRPr="00FA5FD2">
        <w:rPr>
          <w:rFonts w:ascii="Calibri Light" w:eastAsia="Calibri Light" w:hAnsi="Calibri Light" w:cs="Calibri Light"/>
          <w:sz w:val="22"/>
          <w:szCs w:val="22"/>
        </w:rPr>
        <w:t xml:space="preserve"> including any outputs and acquittals of project funds including resources developed during the life of the project. Once the Final Report is approved the final payment will be made at the next available payment cycle. As part of the Final Report providers are required to submit a </w:t>
      </w:r>
      <w:r w:rsidRPr="00FA5FD2">
        <w:rPr>
          <w:rFonts w:ascii="Calibri Light" w:eastAsia="Calibri Light" w:hAnsi="Calibri Light" w:cs="Calibri Light"/>
          <w:b/>
          <w:bCs/>
          <w:sz w:val="22"/>
          <w:szCs w:val="22"/>
        </w:rPr>
        <w:t>Project Summary Report</w:t>
      </w:r>
      <w:r w:rsidRPr="00FA5FD2">
        <w:rPr>
          <w:rFonts w:ascii="Calibri Light" w:eastAsia="Calibri Light" w:hAnsi="Calibri Light" w:cs="Calibri Light"/>
          <w:sz w:val="22"/>
          <w:szCs w:val="22"/>
        </w:rPr>
        <w:t>: a one-page summary of their project’s outcomes and outputs for the ACFE Board. All project summaries may be published on the Vic Gov website for the purpose of sharing projects across the sector.</w:t>
      </w:r>
    </w:p>
    <w:p w14:paraId="52EC1357" w14:textId="1EFECEE0" w:rsidR="002C4775" w:rsidRPr="006E25D8" w:rsidRDefault="004657CF" w:rsidP="00563587">
      <w:pPr>
        <w:pStyle w:val="Heading1"/>
        <w:numPr>
          <w:ilvl w:val="0"/>
          <w:numId w:val="0"/>
        </w:numPr>
        <w:rPr>
          <w:rFonts w:ascii="Calibri Light" w:hAnsi="Calibri Light" w:cs="Calibri Light"/>
          <w:color w:val="4F81BD" w:themeColor="accent1"/>
          <w:sz w:val="36"/>
          <w:szCs w:val="36"/>
        </w:rPr>
      </w:pPr>
      <w:bookmarkStart w:id="28" w:name="_Toc151475680"/>
      <w:r>
        <w:rPr>
          <w:rFonts w:ascii="Calibri Light" w:hAnsi="Calibri Light" w:cs="Calibri Light"/>
          <w:color w:val="4F81BD" w:themeColor="accent1"/>
          <w:sz w:val="36"/>
          <w:szCs w:val="36"/>
        </w:rPr>
        <w:t>EXPRESSION OF INTEREST</w:t>
      </w:r>
      <w:r w:rsidR="00AD5179" w:rsidRPr="006E25D8">
        <w:rPr>
          <w:rFonts w:ascii="Calibri Light" w:hAnsi="Calibri Light" w:cs="Calibri Light"/>
          <w:color w:val="4F81BD" w:themeColor="accent1"/>
          <w:sz w:val="36"/>
          <w:szCs w:val="36"/>
        </w:rPr>
        <w:t xml:space="preserve"> PROCESS</w:t>
      </w:r>
      <w:bookmarkEnd w:id="28"/>
      <w:r w:rsidR="00AD5179" w:rsidRPr="006E25D8">
        <w:rPr>
          <w:rFonts w:ascii="Calibri Light" w:hAnsi="Calibri Light" w:cs="Calibri Light"/>
          <w:color w:val="4F81BD" w:themeColor="accent1"/>
          <w:sz w:val="36"/>
          <w:szCs w:val="36"/>
        </w:rPr>
        <w:t xml:space="preserve"> </w:t>
      </w:r>
    </w:p>
    <w:p w14:paraId="430249CE" w14:textId="32428FB8" w:rsidR="00F622E6" w:rsidRPr="006E25D8" w:rsidRDefault="0026589D" w:rsidP="00E85CAA">
      <w:pPr>
        <w:pStyle w:val="largeheading"/>
        <w:ind w:left="0"/>
        <w:rPr>
          <w:rFonts w:ascii="Calibri Light" w:eastAsia="Calibri Light" w:hAnsi="Calibri Light" w:cs="Calibri Light"/>
          <w:color w:val="000000" w:themeColor="text1"/>
          <w:sz w:val="22"/>
          <w:szCs w:val="22"/>
        </w:rPr>
      </w:pPr>
      <w:r w:rsidRPr="006E25D8">
        <w:rPr>
          <w:rFonts w:ascii="Calibri Light" w:eastAsia="Calibri Light" w:hAnsi="Calibri Light" w:cs="Calibri Light"/>
          <w:noProof/>
          <w:color w:val="000000" w:themeColor="text1"/>
          <w:sz w:val="22"/>
          <w:szCs w:val="22"/>
        </w:rPr>
        <w:drawing>
          <wp:anchor distT="0" distB="0" distL="114300" distR="114300" simplePos="0" relativeHeight="251666432" behindDoc="1" locked="0" layoutInCell="1" allowOverlap="1" wp14:anchorId="6E332BDC" wp14:editId="7B99635A">
            <wp:simplePos x="0" y="0"/>
            <wp:positionH relativeFrom="column">
              <wp:posOffset>247650</wp:posOffset>
            </wp:positionH>
            <wp:positionV relativeFrom="paragraph">
              <wp:posOffset>83185</wp:posOffset>
            </wp:positionV>
            <wp:extent cx="6193790" cy="1303655"/>
            <wp:effectExtent l="19050" t="0" r="35560" b="0"/>
            <wp:wrapTight wrapText="bothSides">
              <wp:wrapPolygon edited="0">
                <wp:start x="66" y="631"/>
                <wp:lineTo x="-66" y="1894"/>
                <wp:lineTo x="-66" y="19569"/>
                <wp:lineTo x="66" y="20832"/>
                <wp:lineTo x="21525" y="20832"/>
                <wp:lineTo x="21658" y="16729"/>
                <wp:lineTo x="21658" y="5997"/>
                <wp:lineTo x="21591" y="2209"/>
                <wp:lineTo x="21525" y="631"/>
                <wp:lineTo x="66" y="631"/>
              </wp:wrapPolygon>
            </wp:wrapTight>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p>
    <w:p w14:paraId="49D62D31" w14:textId="06426110" w:rsidR="002C4775" w:rsidRPr="006E25D8" w:rsidRDefault="00B0394A" w:rsidP="00E85CAA">
      <w:pPr>
        <w:pStyle w:val="largeheading"/>
        <w:ind w:left="0"/>
        <w:rPr>
          <w:rFonts w:ascii="Calibri Light" w:eastAsia="Calibri Light" w:hAnsi="Calibri Light" w:cs="Calibri Light"/>
          <w:b w:val="0"/>
          <w:color w:val="000000" w:themeColor="text1"/>
          <w:sz w:val="22"/>
          <w:szCs w:val="22"/>
        </w:rPr>
      </w:pPr>
      <w:r w:rsidRPr="006E25D8">
        <w:rPr>
          <w:rFonts w:ascii="Calibri Light" w:eastAsia="Calibri Light" w:hAnsi="Calibri Light" w:cs="Calibri Light"/>
          <w:b w:val="0"/>
          <w:color w:val="000000" w:themeColor="text1"/>
          <w:sz w:val="22"/>
          <w:szCs w:val="22"/>
        </w:rPr>
        <w:t>E</w:t>
      </w:r>
      <w:r w:rsidR="00CA01BD" w:rsidRPr="006E25D8">
        <w:rPr>
          <w:rFonts w:ascii="Calibri Light" w:eastAsia="Calibri Light" w:hAnsi="Calibri Light" w:cs="Calibri Light"/>
          <w:b w:val="0"/>
          <w:color w:val="000000" w:themeColor="text1"/>
          <w:sz w:val="22"/>
          <w:szCs w:val="22"/>
        </w:rPr>
        <w:t xml:space="preserve">xpressions of </w:t>
      </w:r>
      <w:r w:rsidR="003700C8">
        <w:rPr>
          <w:rFonts w:ascii="Calibri Light" w:eastAsia="Calibri Light" w:hAnsi="Calibri Light" w:cs="Calibri Light"/>
          <w:b w:val="0"/>
          <w:color w:val="000000" w:themeColor="text1"/>
          <w:sz w:val="22"/>
          <w:szCs w:val="22"/>
        </w:rPr>
        <w:t>I</w:t>
      </w:r>
      <w:r w:rsidR="00CA01BD" w:rsidRPr="006E25D8">
        <w:rPr>
          <w:rFonts w:ascii="Calibri Light" w:eastAsia="Calibri Light" w:hAnsi="Calibri Light" w:cs="Calibri Light"/>
          <w:b w:val="0"/>
          <w:color w:val="000000" w:themeColor="text1"/>
          <w:sz w:val="22"/>
          <w:szCs w:val="22"/>
        </w:rPr>
        <w:t>nterest for the 202</w:t>
      </w:r>
      <w:r w:rsidR="00B04320" w:rsidRPr="006E25D8">
        <w:rPr>
          <w:rFonts w:ascii="Calibri Light" w:eastAsia="Calibri Light" w:hAnsi="Calibri Light" w:cs="Calibri Light"/>
          <w:b w:val="0"/>
          <w:color w:val="000000" w:themeColor="text1"/>
          <w:sz w:val="22"/>
          <w:szCs w:val="22"/>
        </w:rPr>
        <w:t>4</w:t>
      </w:r>
      <w:r w:rsidR="00CA01BD" w:rsidRPr="006E25D8">
        <w:rPr>
          <w:rFonts w:ascii="Calibri Light" w:eastAsia="Calibri Light" w:hAnsi="Calibri Light" w:cs="Calibri Light"/>
          <w:b w:val="0"/>
          <w:color w:val="000000" w:themeColor="text1"/>
          <w:sz w:val="22"/>
          <w:szCs w:val="22"/>
        </w:rPr>
        <w:t xml:space="preserve"> round of the </w:t>
      </w:r>
      <w:r w:rsidR="003700C8">
        <w:rPr>
          <w:rFonts w:ascii="Calibri Light" w:eastAsia="Calibri Light" w:hAnsi="Calibri Light" w:cs="Calibri Light"/>
          <w:b w:val="0"/>
          <w:color w:val="000000" w:themeColor="text1"/>
          <w:sz w:val="22"/>
          <w:szCs w:val="22"/>
        </w:rPr>
        <w:t>F</w:t>
      </w:r>
      <w:r w:rsidR="00CA01BD" w:rsidRPr="006E25D8">
        <w:rPr>
          <w:rFonts w:ascii="Calibri Light" w:eastAsia="Calibri Light" w:hAnsi="Calibri Light" w:cs="Calibri Light"/>
          <w:b w:val="0"/>
          <w:color w:val="000000" w:themeColor="text1"/>
          <w:sz w:val="22"/>
          <w:szCs w:val="22"/>
        </w:rPr>
        <w:t>amily</w:t>
      </w:r>
      <w:r w:rsidRPr="006E25D8">
        <w:rPr>
          <w:rFonts w:ascii="Calibri Light" w:eastAsia="Calibri Light" w:hAnsi="Calibri Light" w:cs="Calibri Light"/>
          <w:b w:val="0"/>
          <w:color w:val="000000" w:themeColor="text1"/>
          <w:sz w:val="22"/>
          <w:szCs w:val="22"/>
        </w:rPr>
        <w:t xml:space="preserve"> </w:t>
      </w:r>
      <w:r w:rsidR="003700C8">
        <w:rPr>
          <w:rFonts w:ascii="Calibri Light" w:eastAsia="Calibri Light" w:hAnsi="Calibri Light" w:cs="Calibri Light"/>
          <w:b w:val="0"/>
          <w:color w:val="000000" w:themeColor="text1"/>
          <w:sz w:val="22"/>
          <w:szCs w:val="22"/>
        </w:rPr>
        <w:t>L</w:t>
      </w:r>
      <w:r w:rsidR="00CA01BD" w:rsidRPr="006E25D8">
        <w:rPr>
          <w:rFonts w:ascii="Calibri Light" w:eastAsia="Calibri Light" w:hAnsi="Calibri Light" w:cs="Calibri Light"/>
          <w:b w:val="0"/>
          <w:color w:val="000000" w:themeColor="text1"/>
          <w:sz w:val="22"/>
          <w:szCs w:val="22"/>
        </w:rPr>
        <w:t xml:space="preserve">earning </w:t>
      </w:r>
      <w:r w:rsidR="003700C8">
        <w:rPr>
          <w:rFonts w:ascii="Calibri Light" w:eastAsia="Calibri Light" w:hAnsi="Calibri Light" w:cs="Calibri Light"/>
          <w:b w:val="0"/>
          <w:color w:val="000000" w:themeColor="text1"/>
          <w:sz w:val="22"/>
          <w:szCs w:val="22"/>
        </w:rPr>
        <w:t>P</w:t>
      </w:r>
      <w:r w:rsidRPr="006E25D8">
        <w:rPr>
          <w:rFonts w:ascii="Calibri Light" w:eastAsia="Calibri Light" w:hAnsi="Calibri Light" w:cs="Calibri Light"/>
          <w:b w:val="0"/>
          <w:color w:val="000000" w:themeColor="text1"/>
          <w:sz w:val="22"/>
          <w:szCs w:val="22"/>
        </w:rPr>
        <w:t>artn</w:t>
      </w:r>
      <w:r w:rsidR="00CA01BD" w:rsidRPr="006E25D8">
        <w:rPr>
          <w:rFonts w:ascii="Calibri Light" w:eastAsia="Calibri Light" w:hAnsi="Calibri Light" w:cs="Calibri Light"/>
          <w:b w:val="0"/>
          <w:color w:val="000000" w:themeColor="text1"/>
          <w:sz w:val="22"/>
          <w:szCs w:val="22"/>
        </w:rPr>
        <w:t xml:space="preserve">erships program will open </w:t>
      </w:r>
      <w:r w:rsidR="00BA63AB">
        <w:rPr>
          <w:rFonts w:ascii="Calibri Light" w:eastAsia="Calibri Light" w:hAnsi="Calibri Light" w:cs="Calibri Light"/>
          <w:bCs/>
          <w:color w:val="000000" w:themeColor="text1"/>
          <w:sz w:val="22"/>
          <w:szCs w:val="22"/>
        </w:rPr>
        <w:t>Tues</w:t>
      </w:r>
      <w:r w:rsidRPr="006E25D8">
        <w:rPr>
          <w:rFonts w:ascii="Calibri Light" w:eastAsia="Calibri Light" w:hAnsi="Calibri Light" w:cs="Calibri Light"/>
          <w:bCs/>
          <w:color w:val="000000" w:themeColor="text1"/>
          <w:sz w:val="22"/>
          <w:szCs w:val="22"/>
        </w:rPr>
        <w:t>day</w:t>
      </w:r>
      <w:r w:rsidR="00CA01BD" w:rsidRPr="006E25D8">
        <w:rPr>
          <w:rFonts w:ascii="Calibri Light" w:eastAsia="Calibri Light" w:hAnsi="Calibri Light" w:cs="Calibri Light"/>
          <w:bCs/>
          <w:color w:val="000000" w:themeColor="text1"/>
          <w:sz w:val="22"/>
          <w:szCs w:val="22"/>
        </w:rPr>
        <w:t xml:space="preserve"> </w:t>
      </w:r>
      <w:r w:rsidR="0086759F" w:rsidRPr="006E25D8">
        <w:rPr>
          <w:rFonts w:ascii="Calibri Light" w:eastAsia="Calibri Light" w:hAnsi="Calibri Light" w:cs="Calibri Light"/>
          <w:bCs/>
          <w:color w:val="000000" w:themeColor="text1"/>
          <w:sz w:val="22"/>
          <w:szCs w:val="22"/>
        </w:rPr>
        <w:t>2</w:t>
      </w:r>
      <w:r w:rsidR="00BA63AB">
        <w:rPr>
          <w:rFonts w:ascii="Calibri Light" w:eastAsia="Calibri Light" w:hAnsi="Calibri Light" w:cs="Calibri Light"/>
          <w:bCs/>
          <w:color w:val="000000" w:themeColor="text1"/>
          <w:sz w:val="22"/>
          <w:szCs w:val="22"/>
        </w:rPr>
        <w:t>8</w:t>
      </w:r>
      <w:r w:rsidR="00AD5179" w:rsidRPr="006E25D8">
        <w:rPr>
          <w:rFonts w:ascii="Calibri Light" w:eastAsia="Calibri Light" w:hAnsi="Calibri Light" w:cs="Calibri Light"/>
          <w:bCs/>
          <w:color w:val="000000" w:themeColor="text1"/>
          <w:sz w:val="22"/>
          <w:szCs w:val="22"/>
        </w:rPr>
        <w:t xml:space="preserve"> </w:t>
      </w:r>
      <w:r w:rsidR="00271F82" w:rsidRPr="006E25D8">
        <w:rPr>
          <w:rFonts w:ascii="Calibri Light" w:eastAsia="Calibri Light" w:hAnsi="Calibri Light" w:cs="Calibri Light"/>
          <w:bCs/>
          <w:color w:val="000000" w:themeColor="text1"/>
          <w:sz w:val="22"/>
          <w:szCs w:val="22"/>
        </w:rPr>
        <w:t>November</w:t>
      </w:r>
      <w:r w:rsidR="00CA01BD" w:rsidRPr="006E25D8">
        <w:rPr>
          <w:rFonts w:ascii="Calibri Light" w:eastAsia="Calibri Light" w:hAnsi="Calibri Light" w:cs="Calibri Light"/>
          <w:bCs/>
          <w:color w:val="000000" w:themeColor="text1"/>
          <w:sz w:val="22"/>
          <w:szCs w:val="22"/>
        </w:rPr>
        <w:t xml:space="preserve"> 20</w:t>
      </w:r>
      <w:r w:rsidR="00B04320" w:rsidRPr="006E25D8">
        <w:rPr>
          <w:rFonts w:ascii="Calibri Light" w:eastAsia="Calibri Light" w:hAnsi="Calibri Light" w:cs="Calibri Light"/>
          <w:bCs/>
          <w:color w:val="000000" w:themeColor="text1"/>
          <w:sz w:val="22"/>
          <w:szCs w:val="22"/>
        </w:rPr>
        <w:t>23</w:t>
      </w:r>
      <w:r w:rsidR="00CA01BD" w:rsidRPr="006E25D8">
        <w:rPr>
          <w:rFonts w:ascii="Calibri Light" w:eastAsia="Calibri Light" w:hAnsi="Calibri Light" w:cs="Calibri Light"/>
          <w:bCs/>
          <w:color w:val="000000" w:themeColor="text1"/>
          <w:sz w:val="22"/>
          <w:szCs w:val="22"/>
        </w:rPr>
        <w:t xml:space="preserve"> and will </w:t>
      </w:r>
      <w:r w:rsidRPr="006E25D8">
        <w:rPr>
          <w:rFonts w:ascii="Calibri Light" w:eastAsia="Calibri Light" w:hAnsi="Calibri Light" w:cs="Calibri Light"/>
          <w:bCs/>
          <w:color w:val="000000" w:themeColor="text1"/>
          <w:sz w:val="22"/>
          <w:szCs w:val="22"/>
        </w:rPr>
        <w:t xml:space="preserve">close </w:t>
      </w:r>
      <w:r w:rsidR="009E0A27">
        <w:rPr>
          <w:rFonts w:ascii="Calibri Light" w:eastAsia="Calibri Light" w:hAnsi="Calibri Light" w:cs="Calibri Light"/>
          <w:bCs/>
          <w:color w:val="000000" w:themeColor="text1"/>
          <w:sz w:val="22"/>
          <w:szCs w:val="22"/>
        </w:rPr>
        <w:t>4pm</w:t>
      </w:r>
      <w:r w:rsidR="00841E0E">
        <w:rPr>
          <w:rFonts w:ascii="Calibri Light" w:eastAsia="Calibri Light" w:hAnsi="Calibri Light" w:cs="Calibri Light"/>
          <w:bCs/>
          <w:color w:val="000000" w:themeColor="text1"/>
          <w:sz w:val="22"/>
          <w:szCs w:val="22"/>
        </w:rPr>
        <w:t>,</w:t>
      </w:r>
      <w:r w:rsidR="00CA01BD" w:rsidRPr="006E25D8">
        <w:rPr>
          <w:rFonts w:ascii="Calibri Light" w:eastAsia="Calibri Light" w:hAnsi="Calibri Light" w:cs="Calibri Light"/>
          <w:bCs/>
          <w:color w:val="000000" w:themeColor="text1"/>
          <w:sz w:val="22"/>
          <w:szCs w:val="22"/>
        </w:rPr>
        <w:t xml:space="preserve"> </w:t>
      </w:r>
      <w:r w:rsidR="00BA63AB">
        <w:rPr>
          <w:rFonts w:ascii="Calibri Light" w:eastAsia="Calibri Light" w:hAnsi="Calibri Light" w:cs="Calibri Light"/>
          <w:bCs/>
          <w:color w:val="000000" w:themeColor="text1"/>
          <w:sz w:val="22"/>
          <w:szCs w:val="22"/>
        </w:rPr>
        <w:t>Thurs</w:t>
      </w:r>
      <w:r w:rsidR="00105748">
        <w:rPr>
          <w:rFonts w:ascii="Calibri Light" w:eastAsia="Calibri Light" w:hAnsi="Calibri Light" w:cs="Calibri Light"/>
          <w:bCs/>
          <w:color w:val="000000" w:themeColor="text1"/>
          <w:sz w:val="22"/>
          <w:szCs w:val="22"/>
        </w:rPr>
        <w:t>day</w:t>
      </w:r>
      <w:r w:rsidR="00AD3F80">
        <w:rPr>
          <w:rFonts w:ascii="Calibri Light" w:eastAsia="Calibri Light" w:hAnsi="Calibri Light" w:cs="Calibri Light"/>
          <w:bCs/>
          <w:color w:val="000000" w:themeColor="text1"/>
          <w:sz w:val="22"/>
          <w:szCs w:val="22"/>
        </w:rPr>
        <w:t>,</w:t>
      </w:r>
      <w:r w:rsidR="00CA01BD" w:rsidRPr="006E25D8">
        <w:rPr>
          <w:rFonts w:ascii="Calibri Light" w:eastAsia="Calibri Light" w:hAnsi="Calibri Light" w:cs="Calibri Light"/>
          <w:bCs/>
          <w:color w:val="000000" w:themeColor="text1"/>
          <w:sz w:val="22"/>
          <w:szCs w:val="22"/>
        </w:rPr>
        <w:t xml:space="preserve"> </w:t>
      </w:r>
      <w:r w:rsidR="0086759F" w:rsidRPr="006E25D8">
        <w:rPr>
          <w:rFonts w:ascii="Calibri Light" w:eastAsia="Calibri Light" w:hAnsi="Calibri Light" w:cs="Calibri Light"/>
          <w:bCs/>
          <w:color w:val="000000" w:themeColor="text1"/>
          <w:sz w:val="22"/>
          <w:szCs w:val="22"/>
        </w:rPr>
        <w:t>1</w:t>
      </w:r>
      <w:r w:rsidR="00BA63AB">
        <w:rPr>
          <w:rFonts w:ascii="Calibri Light" w:eastAsia="Calibri Light" w:hAnsi="Calibri Light" w:cs="Calibri Light"/>
          <w:bCs/>
          <w:color w:val="000000" w:themeColor="text1"/>
          <w:sz w:val="22"/>
          <w:szCs w:val="22"/>
        </w:rPr>
        <w:t>4</w:t>
      </w:r>
      <w:r w:rsidR="00CA01BD" w:rsidRPr="006E25D8">
        <w:rPr>
          <w:rFonts w:ascii="Calibri Light" w:eastAsia="Calibri Light" w:hAnsi="Calibri Light" w:cs="Calibri Light"/>
          <w:bCs/>
          <w:color w:val="000000" w:themeColor="text1"/>
          <w:sz w:val="22"/>
          <w:szCs w:val="22"/>
        </w:rPr>
        <w:t xml:space="preserve"> </w:t>
      </w:r>
      <w:r w:rsidR="00271F82" w:rsidRPr="006E25D8">
        <w:rPr>
          <w:rFonts w:ascii="Calibri Light" w:eastAsia="Calibri Light" w:hAnsi="Calibri Light" w:cs="Calibri Light"/>
          <w:bCs/>
          <w:color w:val="000000" w:themeColor="text1"/>
          <w:sz w:val="22"/>
          <w:szCs w:val="22"/>
        </w:rPr>
        <w:t>December</w:t>
      </w:r>
      <w:r w:rsidR="00CA01BD" w:rsidRPr="006E25D8">
        <w:rPr>
          <w:rFonts w:ascii="Calibri Light" w:eastAsia="Calibri Light" w:hAnsi="Calibri Light" w:cs="Calibri Light"/>
          <w:bCs/>
          <w:color w:val="000000" w:themeColor="text1"/>
          <w:sz w:val="22"/>
          <w:szCs w:val="22"/>
        </w:rPr>
        <w:t xml:space="preserve"> 20</w:t>
      </w:r>
      <w:r w:rsidR="00B04320" w:rsidRPr="006E25D8">
        <w:rPr>
          <w:rFonts w:ascii="Calibri Light" w:eastAsia="Calibri Light" w:hAnsi="Calibri Light" w:cs="Calibri Light"/>
          <w:bCs/>
          <w:color w:val="000000" w:themeColor="text1"/>
          <w:sz w:val="22"/>
          <w:szCs w:val="22"/>
        </w:rPr>
        <w:t>23</w:t>
      </w:r>
      <w:r w:rsidR="00CA01BD" w:rsidRPr="006E25D8">
        <w:rPr>
          <w:rFonts w:ascii="Calibri Light" w:eastAsia="Calibri Light" w:hAnsi="Calibri Light" w:cs="Calibri Light"/>
          <w:b w:val="0"/>
          <w:bCs/>
          <w:color w:val="000000" w:themeColor="text1"/>
          <w:sz w:val="22"/>
          <w:szCs w:val="22"/>
        </w:rPr>
        <w:t>. All documentation will be made available</w:t>
      </w:r>
      <w:r w:rsidR="00CA01BD" w:rsidRPr="006E25D8">
        <w:rPr>
          <w:rFonts w:ascii="Calibri Light" w:eastAsia="Calibri Light" w:hAnsi="Calibri Light" w:cs="Calibri Light"/>
          <w:b w:val="0"/>
          <w:bCs/>
          <w:color w:val="000000" w:themeColor="text1"/>
          <w:spacing w:val="-1"/>
          <w:sz w:val="22"/>
          <w:szCs w:val="22"/>
        </w:rPr>
        <w:t xml:space="preserve"> </w:t>
      </w:r>
      <w:r w:rsidR="00CA01BD" w:rsidRPr="006E25D8">
        <w:rPr>
          <w:rFonts w:ascii="Calibri Light" w:eastAsia="Calibri Light" w:hAnsi="Calibri Light" w:cs="Calibri Light"/>
          <w:b w:val="0"/>
          <w:bCs/>
          <w:color w:val="000000" w:themeColor="text1"/>
          <w:sz w:val="22"/>
          <w:szCs w:val="22"/>
        </w:rPr>
        <w:t>on the</w:t>
      </w:r>
      <w:r w:rsidR="00CA01BD" w:rsidRPr="006E25D8">
        <w:rPr>
          <w:rFonts w:ascii="Calibri Light" w:eastAsia="Calibri Light" w:hAnsi="Calibri Light" w:cs="Calibri Light"/>
          <w:b w:val="0"/>
          <w:bCs/>
          <w:color w:val="000000" w:themeColor="text1"/>
          <w:spacing w:val="-1"/>
          <w:sz w:val="22"/>
          <w:szCs w:val="22"/>
        </w:rPr>
        <w:t xml:space="preserve"> </w:t>
      </w:r>
      <w:r w:rsidR="00271F82" w:rsidRPr="006E25D8">
        <w:rPr>
          <w:rFonts w:ascii="Calibri Light" w:eastAsia="Calibri Light" w:hAnsi="Calibri Light" w:cs="Calibri Light"/>
          <w:b w:val="0"/>
          <w:bCs/>
          <w:color w:val="000000" w:themeColor="text1"/>
          <w:spacing w:val="1"/>
          <w:sz w:val="22"/>
          <w:szCs w:val="22"/>
        </w:rPr>
        <w:t>Vic</w:t>
      </w:r>
      <w:r w:rsidRPr="006E25D8">
        <w:rPr>
          <w:rFonts w:ascii="Calibri Light" w:eastAsia="Calibri Light" w:hAnsi="Calibri Light" w:cs="Calibri Light"/>
          <w:b w:val="0"/>
          <w:bCs/>
          <w:color w:val="000000" w:themeColor="text1"/>
          <w:spacing w:val="1"/>
          <w:sz w:val="22"/>
          <w:szCs w:val="22"/>
        </w:rPr>
        <w:t xml:space="preserve"> </w:t>
      </w:r>
      <w:r w:rsidR="003443B9">
        <w:rPr>
          <w:rFonts w:ascii="Calibri Light" w:eastAsia="Calibri Light" w:hAnsi="Calibri Light" w:cs="Calibri Light"/>
          <w:b w:val="0"/>
          <w:bCs/>
          <w:color w:val="000000" w:themeColor="text1"/>
          <w:spacing w:val="1"/>
          <w:sz w:val="22"/>
          <w:szCs w:val="22"/>
        </w:rPr>
        <w:t>G</w:t>
      </w:r>
      <w:r w:rsidRPr="006E25D8">
        <w:rPr>
          <w:rFonts w:ascii="Calibri Light" w:eastAsia="Calibri Light" w:hAnsi="Calibri Light" w:cs="Calibri Light"/>
          <w:b w:val="0"/>
          <w:bCs/>
          <w:color w:val="000000" w:themeColor="text1"/>
          <w:spacing w:val="1"/>
          <w:sz w:val="22"/>
          <w:szCs w:val="22"/>
        </w:rPr>
        <w:t>ov</w:t>
      </w:r>
      <w:r w:rsidR="00CA01BD" w:rsidRPr="006E25D8">
        <w:rPr>
          <w:rFonts w:ascii="Calibri Light" w:eastAsia="Calibri Light" w:hAnsi="Calibri Light" w:cs="Calibri Light"/>
          <w:b w:val="0"/>
          <w:bCs/>
          <w:color w:val="000000" w:themeColor="text1"/>
          <w:spacing w:val="-1"/>
          <w:sz w:val="22"/>
          <w:szCs w:val="22"/>
        </w:rPr>
        <w:t xml:space="preserve"> </w:t>
      </w:r>
      <w:r w:rsidR="00CA01BD" w:rsidRPr="006E25D8">
        <w:rPr>
          <w:rFonts w:ascii="Calibri Light" w:eastAsia="Calibri Light" w:hAnsi="Calibri Light" w:cs="Calibri Light"/>
          <w:b w:val="0"/>
          <w:bCs/>
          <w:color w:val="000000" w:themeColor="text1"/>
          <w:sz w:val="22"/>
          <w:szCs w:val="22"/>
        </w:rPr>
        <w:t>w</w:t>
      </w:r>
      <w:r w:rsidR="00CA01BD" w:rsidRPr="006E25D8">
        <w:rPr>
          <w:rFonts w:ascii="Calibri Light" w:eastAsia="Calibri Light" w:hAnsi="Calibri Light" w:cs="Calibri Light"/>
          <w:b w:val="0"/>
          <w:bCs/>
          <w:color w:val="000000" w:themeColor="text1"/>
          <w:spacing w:val="-1"/>
          <w:sz w:val="22"/>
          <w:szCs w:val="22"/>
        </w:rPr>
        <w:t>e</w:t>
      </w:r>
      <w:r w:rsidR="00CA01BD" w:rsidRPr="006E25D8">
        <w:rPr>
          <w:rFonts w:ascii="Calibri Light" w:eastAsia="Calibri Light" w:hAnsi="Calibri Light" w:cs="Calibri Light"/>
          <w:b w:val="0"/>
          <w:bCs/>
          <w:color w:val="000000" w:themeColor="text1"/>
          <w:sz w:val="22"/>
          <w:szCs w:val="22"/>
        </w:rPr>
        <w:t>b</w:t>
      </w:r>
      <w:r w:rsidR="00CA01BD" w:rsidRPr="006E25D8">
        <w:rPr>
          <w:rFonts w:ascii="Calibri Light" w:eastAsia="Calibri Light" w:hAnsi="Calibri Light" w:cs="Calibri Light"/>
          <w:b w:val="0"/>
          <w:bCs/>
          <w:color w:val="000000" w:themeColor="text1"/>
          <w:spacing w:val="1"/>
          <w:sz w:val="22"/>
          <w:szCs w:val="22"/>
        </w:rPr>
        <w:t>s</w:t>
      </w:r>
      <w:r w:rsidR="00CA01BD" w:rsidRPr="006E25D8">
        <w:rPr>
          <w:rFonts w:ascii="Calibri Light" w:eastAsia="Calibri Light" w:hAnsi="Calibri Light" w:cs="Calibri Light"/>
          <w:b w:val="0"/>
          <w:bCs/>
          <w:color w:val="000000" w:themeColor="text1"/>
          <w:spacing w:val="-1"/>
          <w:sz w:val="22"/>
          <w:szCs w:val="22"/>
        </w:rPr>
        <w:t>i</w:t>
      </w:r>
      <w:r w:rsidR="00EA5C4F" w:rsidRPr="006E25D8">
        <w:rPr>
          <w:rFonts w:ascii="Calibri Light" w:eastAsia="Calibri Light" w:hAnsi="Calibri Light" w:cs="Calibri Light"/>
          <w:b w:val="0"/>
          <w:bCs/>
          <w:color w:val="000000" w:themeColor="text1"/>
          <w:sz w:val="22"/>
          <w:szCs w:val="22"/>
        </w:rPr>
        <w:t>te</w:t>
      </w:r>
      <w:r w:rsidR="00CA01BD" w:rsidRPr="006E25D8">
        <w:rPr>
          <w:rFonts w:ascii="Calibri Light" w:eastAsia="Calibri Light" w:hAnsi="Calibri Light" w:cs="Calibri Light"/>
          <w:b w:val="0"/>
          <w:bCs/>
          <w:color w:val="000000" w:themeColor="text1"/>
          <w:spacing w:val="-2"/>
          <w:sz w:val="22"/>
          <w:szCs w:val="22"/>
        </w:rPr>
        <w:t xml:space="preserve"> </w:t>
      </w:r>
      <w:r w:rsidR="00CA01BD" w:rsidRPr="006E25D8">
        <w:rPr>
          <w:rFonts w:ascii="Calibri Light" w:eastAsia="Calibri Light" w:hAnsi="Calibri Light" w:cs="Calibri Light"/>
          <w:b w:val="0"/>
          <w:bCs/>
          <w:color w:val="000000" w:themeColor="text1"/>
          <w:sz w:val="22"/>
          <w:szCs w:val="22"/>
        </w:rPr>
        <w:t>at</w:t>
      </w:r>
      <w:r w:rsidR="00CA01BD" w:rsidRPr="006E25D8">
        <w:rPr>
          <w:rFonts w:ascii="Calibri Light" w:eastAsia="Calibri Light" w:hAnsi="Calibri Light" w:cs="Calibri Light"/>
          <w:color w:val="000000" w:themeColor="text1"/>
          <w:sz w:val="22"/>
          <w:szCs w:val="22"/>
        </w:rPr>
        <w:t xml:space="preserve"> </w:t>
      </w:r>
      <w:hyperlink r:id="rId35">
        <w:r w:rsidRPr="00914826">
          <w:rPr>
            <w:rFonts w:ascii="Calibri Light" w:eastAsia="Calibri Light" w:hAnsi="Calibri Light" w:cs="Calibri Light"/>
            <w:color w:val="548DD4" w:themeColor="text2" w:themeTint="99"/>
            <w:spacing w:val="-1"/>
            <w:sz w:val="22"/>
            <w:szCs w:val="22"/>
            <w:u w:val="single" w:color="004EA8"/>
          </w:rPr>
          <w:t>Family Lea</w:t>
        </w:r>
        <w:r w:rsidR="00CA01BD" w:rsidRPr="00914826">
          <w:rPr>
            <w:rFonts w:ascii="Calibri Light" w:eastAsia="Calibri Light" w:hAnsi="Calibri Light" w:cs="Calibri Light"/>
            <w:color w:val="548DD4" w:themeColor="text2" w:themeTint="99"/>
            <w:sz w:val="22"/>
            <w:szCs w:val="22"/>
            <w:u w:val="single" w:color="004EA8"/>
          </w:rPr>
          <w:t>r</w:t>
        </w:r>
        <w:r w:rsidR="00CA01BD" w:rsidRPr="00914826">
          <w:rPr>
            <w:rFonts w:ascii="Calibri Light" w:eastAsia="Calibri Light" w:hAnsi="Calibri Light" w:cs="Calibri Light"/>
            <w:color w:val="548DD4" w:themeColor="text2" w:themeTint="99"/>
            <w:spacing w:val="1"/>
            <w:sz w:val="22"/>
            <w:szCs w:val="22"/>
            <w:u w:val="single" w:color="004EA8"/>
          </w:rPr>
          <w:t>n</w:t>
        </w:r>
        <w:r w:rsidR="00CA01BD" w:rsidRPr="00914826">
          <w:rPr>
            <w:rFonts w:ascii="Calibri Light" w:eastAsia="Calibri Light" w:hAnsi="Calibri Light" w:cs="Calibri Light"/>
            <w:color w:val="548DD4" w:themeColor="text2" w:themeTint="99"/>
            <w:spacing w:val="-1"/>
            <w:sz w:val="22"/>
            <w:szCs w:val="22"/>
            <w:u w:val="single" w:color="004EA8"/>
          </w:rPr>
          <w:t>i</w:t>
        </w:r>
        <w:r w:rsidR="00CA01BD" w:rsidRPr="00914826">
          <w:rPr>
            <w:rFonts w:ascii="Calibri Light" w:eastAsia="Calibri Light" w:hAnsi="Calibri Light" w:cs="Calibri Light"/>
            <w:color w:val="548DD4" w:themeColor="text2" w:themeTint="99"/>
            <w:sz w:val="22"/>
            <w:szCs w:val="22"/>
            <w:u w:val="single" w:color="004EA8"/>
          </w:rPr>
          <w:t xml:space="preserve">ng </w:t>
        </w:r>
        <w:r w:rsidR="00CA01BD" w:rsidRPr="00914826">
          <w:rPr>
            <w:rFonts w:ascii="Calibri Light" w:eastAsia="Calibri Light" w:hAnsi="Calibri Light" w:cs="Calibri Light"/>
            <w:color w:val="548DD4" w:themeColor="text2" w:themeTint="99"/>
            <w:spacing w:val="-1"/>
            <w:sz w:val="22"/>
            <w:szCs w:val="22"/>
            <w:u w:val="single" w:color="004EA8"/>
          </w:rPr>
          <w:t>Pa</w:t>
        </w:r>
        <w:r w:rsidR="00CA01BD" w:rsidRPr="00914826">
          <w:rPr>
            <w:rFonts w:ascii="Calibri Light" w:eastAsia="Calibri Light" w:hAnsi="Calibri Light" w:cs="Calibri Light"/>
            <w:color w:val="548DD4" w:themeColor="text2" w:themeTint="99"/>
            <w:sz w:val="22"/>
            <w:szCs w:val="22"/>
            <w:u w:val="single" w:color="004EA8"/>
          </w:rPr>
          <w:t>r</w:t>
        </w:r>
        <w:r w:rsidR="00CA01BD" w:rsidRPr="00914826">
          <w:rPr>
            <w:rFonts w:ascii="Calibri Light" w:eastAsia="Calibri Light" w:hAnsi="Calibri Light" w:cs="Calibri Light"/>
            <w:color w:val="548DD4" w:themeColor="text2" w:themeTint="99"/>
            <w:spacing w:val="-2"/>
            <w:sz w:val="22"/>
            <w:szCs w:val="22"/>
            <w:u w:val="single" w:color="004EA8"/>
          </w:rPr>
          <w:t>t</w:t>
        </w:r>
        <w:r w:rsidR="00CA01BD" w:rsidRPr="00914826">
          <w:rPr>
            <w:rFonts w:ascii="Calibri Light" w:eastAsia="Calibri Light" w:hAnsi="Calibri Light" w:cs="Calibri Light"/>
            <w:color w:val="548DD4" w:themeColor="text2" w:themeTint="99"/>
            <w:sz w:val="22"/>
            <w:szCs w:val="22"/>
            <w:u w:val="single" w:color="004EA8"/>
          </w:rPr>
          <w:t>n</w:t>
        </w:r>
        <w:r w:rsidR="00CA01BD" w:rsidRPr="00914826">
          <w:rPr>
            <w:rFonts w:ascii="Calibri Light" w:eastAsia="Calibri Light" w:hAnsi="Calibri Light" w:cs="Calibri Light"/>
            <w:color w:val="548DD4" w:themeColor="text2" w:themeTint="99"/>
            <w:spacing w:val="-1"/>
            <w:sz w:val="22"/>
            <w:szCs w:val="22"/>
            <w:u w:val="single" w:color="004EA8"/>
          </w:rPr>
          <w:t>e</w:t>
        </w:r>
        <w:r w:rsidR="00CA01BD" w:rsidRPr="00914826">
          <w:rPr>
            <w:rFonts w:ascii="Calibri Light" w:eastAsia="Calibri Light" w:hAnsi="Calibri Light" w:cs="Calibri Light"/>
            <w:color w:val="548DD4" w:themeColor="text2" w:themeTint="99"/>
            <w:sz w:val="22"/>
            <w:szCs w:val="22"/>
            <w:u w:val="single" w:color="004EA8"/>
          </w:rPr>
          <w:t>r</w:t>
        </w:r>
        <w:r w:rsidR="00CA01BD" w:rsidRPr="00914826">
          <w:rPr>
            <w:rFonts w:ascii="Calibri Light" w:eastAsia="Calibri Light" w:hAnsi="Calibri Light" w:cs="Calibri Light"/>
            <w:color w:val="548DD4" w:themeColor="text2" w:themeTint="99"/>
            <w:spacing w:val="-1"/>
            <w:sz w:val="22"/>
            <w:szCs w:val="22"/>
            <w:u w:val="single" w:color="004EA8"/>
          </w:rPr>
          <w:t>s</w:t>
        </w:r>
        <w:r w:rsidR="00CA01BD" w:rsidRPr="00914826">
          <w:rPr>
            <w:rFonts w:ascii="Calibri Light" w:eastAsia="Calibri Light" w:hAnsi="Calibri Light" w:cs="Calibri Light"/>
            <w:color w:val="548DD4" w:themeColor="text2" w:themeTint="99"/>
            <w:sz w:val="22"/>
            <w:szCs w:val="22"/>
            <w:u w:val="single" w:color="004EA8"/>
          </w:rPr>
          <w:t>hips</w:t>
        </w:r>
        <w:r w:rsidR="00CA01BD" w:rsidRPr="00914826">
          <w:rPr>
            <w:rFonts w:ascii="Calibri Light" w:eastAsia="Calibri Light" w:hAnsi="Calibri Light" w:cs="Calibri Light"/>
            <w:color w:val="548DD4" w:themeColor="text2" w:themeTint="99"/>
            <w:sz w:val="22"/>
            <w:szCs w:val="22"/>
          </w:rPr>
          <w:t>.</w:t>
        </w:r>
      </w:hyperlink>
    </w:p>
    <w:p w14:paraId="389083F9" w14:textId="3B634A72" w:rsidR="002C4775" w:rsidRPr="006E25D8" w:rsidRDefault="002C4775" w:rsidP="00E85CAA">
      <w:pPr>
        <w:spacing w:line="120" w:lineRule="exact"/>
        <w:rPr>
          <w:color w:val="000000" w:themeColor="text1"/>
          <w:sz w:val="12"/>
          <w:szCs w:val="12"/>
        </w:rPr>
      </w:pPr>
    </w:p>
    <w:p w14:paraId="1B23B2C3" w14:textId="761F45BF" w:rsidR="002C4775" w:rsidRPr="00A03D53" w:rsidRDefault="003443B9" w:rsidP="003443B9">
      <w:pPr>
        <w:pStyle w:val="ListParagraph"/>
        <w:numPr>
          <w:ilvl w:val="0"/>
          <w:numId w:val="11"/>
        </w:numPr>
        <w:ind w:left="426"/>
        <w:rPr>
          <w:rFonts w:ascii="Calibri Light" w:eastAsia="Calibri Light" w:hAnsi="Calibri Light" w:cs="Calibri Light"/>
          <w:color w:val="000000" w:themeColor="text1"/>
          <w:sz w:val="22"/>
          <w:szCs w:val="22"/>
        </w:rPr>
      </w:pPr>
      <w:r w:rsidRPr="006E25D8">
        <w:rPr>
          <w:rFonts w:ascii="Calibri Light" w:eastAsia="Calibri Light" w:hAnsi="Calibri Light" w:cs="Calibri Light"/>
          <w:noProof/>
          <w:color w:val="000000" w:themeColor="text1"/>
          <w:spacing w:val="1"/>
          <w:sz w:val="22"/>
          <w:szCs w:val="22"/>
        </w:rPr>
        <w:lastRenderedPageBreak/>
        <mc:AlternateContent>
          <mc:Choice Requires="wps">
            <w:drawing>
              <wp:anchor distT="0" distB="0" distL="114300" distR="114300" simplePos="0" relativeHeight="251667456" behindDoc="0" locked="0" layoutInCell="1" allowOverlap="1" wp14:anchorId="2B81266A" wp14:editId="587C4D81">
                <wp:simplePos x="0" y="0"/>
                <wp:positionH relativeFrom="column">
                  <wp:posOffset>4155897</wp:posOffset>
                </wp:positionH>
                <wp:positionV relativeFrom="paragraph">
                  <wp:posOffset>8001</wp:posOffset>
                </wp:positionV>
                <wp:extent cx="2226310" cy="1597660"/>
                <wp:effectExtent l="0" t="0" r="2540" b="2540"/>
                <wp:wrapSquare wrapText="bothSides"/>
                <wp:docPr id="27" name="Text Box 27"/>
                <wp:cNvGraphicFramePr/>
                <a:graphic xmlns:a="http://schemas.openxmlformats.org/drawingml/2006/main">
                  <a:graphicData uri="http://schemas.microsoft.com/office/word/2010/wordprocessingShape">
                    <wps:wsp>
                      <wps:cNvSpPr txBox="1"/>
                      <wps:spPr>
                        <a:xfrm>
                          <a:off x="0" y="0"/>
                          <a:ext cx="2226310" cy="1597660"/>
                        </a:xfrm>
                        <a:prstGeom prst="rect">
                          <a:avLst/>
                        </a:prstGeom>
                        <a:solidFill>
                          <a:srgbClr val="FFFF00"/>
                        </a:solidFill>
                        <a:ln w="6350">
                          <a:noFill/>
                        </a:ln>
                      </wps:spPr>
                      <wps:txbx>
                        <w:txbxContent>
                          <w:p w14:paraId="0D18CD59" w14:textId="0CA2AC5F" w:rsidR="00F622E6" w:rsidRPr="00F622E6" w:rsidRDefault="00AD5179" w:rsidP="00271F82">
                            <w:pPr>
                              <w:spacing w:line="220" w:lineRule="exact"/>
                              <w:rPr>
                                <w:rFonts w:ascii="Calibri Light" w:eastAsia="Calibri Light" w:hAnsi="Calibri Light" w:cs="Calibri Light"/>
                                <w:spacing w:val="1"/>
                                <w:sz w:val="22"/>
                                <w:szCs w:val="22"/>
                              </w:rPr>
                            </w:pPr>
                            <w:r w:rsidRPr="00F622E6">
                              <w:rPr>
                                <w:rFonts w:ascii="Calibri Light" w:eastAsia="Calibri Light" w:hAnsi="Calibri Light" w:cs="Calibri Light"/>
                                <w:b/>
                                <w:bCs/>
                                <w:spacing w:val="1"/>
                                <w:sz w:val="22"/>
                                <w:szCs w:val="22"/>
                              </w:rPr>
                              <w:t>Please Note:</w:t>
                            </w:r>
                            <w:r w:rsidRPr="00F622E6">
                              <w:rPr>
                                <w:rFonts w:ascii="Calibri Light" w:eastAsia="Calibri Light" w:hAnsi="Calibri Light" w:cs="Calibri Light"/>
                                <w:spacing w:val="1"/>
                                <w:sz w:val="22"/>
                                <w:szCs w:val="22"/>
                              </w:rPr>
                              <w:t xml:space="preserve"> All Expressions of Interest will be</w:t>
                            </w:r>
                            <w:r w:rsidR="00271F82">
                              <w:rPr>
                                <w:rFonts w:ascii="Calibri Light" w:eastAsia="Calibri Light" w:hAnsi="Calibri Light" w:cs="Calibri Light"/>
                                <w:spacing w:val="1"/>
                                <w:sz w:val="22"/>
                                <w:szCs w:val="22"/>
                              </w:rPr>
                              <w:t xml:space="preserve"> </w:t>
                            </w:r>
                            <w:r w:rsidRPr="00F622E6">
                              <w:rPr>
                                <w:rFonts w:ascii="Calibri Light" w:eastAsia="Calibri Light" w:hAnsi="Calibri Light" w:cs="Calibri Light"/>
                                <w:spacing w:val="1"/>
                                <w:sz w:val="22"/>
                                <w:szCs w:val="22"/>
                              </w:rPr>
                              <w:t>acknowledged on receipt by</w:t>
                            </w:r>
                            <w:r w:rsidR="0026589D">
                              <w:rPr>
                                <w:rFonts w:ascii="Calibri Light" w:eastAsia="Calibri Light" w:hAnsi="Calibri Light" w:cs="Calibri Light"/>
                                <w:spacing w:val="1"/>
                                <w:sz w:val="22"/>
                                <w:szCs w:val="22"/>
                              </w:rPr>
                              <w:t xml:space="preserve"> </w:t>
                            </w:r>
                            <w:r w:rsidR="00B80B9D">
                              <w:rPr>
                                <w:rFonts w:ascii="Calibri Light" w:eastAsia="Calibri Light" w:hAnsi="Calibri Light" w:cs="Calibri Light"/>
                                <w:spacing w:val="1"/>
                                <w:sz w:val="22"/>
                                <w:szCs w:val="22"/>
                              </w:rPr>
                              <w:t xml:space="preserve">the </w:t>
                            </w:r>
                            <w:r w:rsidR="00173545">
                              <w:rPr>
                                <w:rFonts w:ascii="Calibri Light" w:eastAsia="Calibri Light" w:hAnsi="Calibri Light" w:cs="Calibri Light"/>
                                <w:spacing w:val="1"/>
                                <w:sz w:val="22"/>
                                <w:szCs w:val="22"/>
                              </w:rPr>
                              <w:t>D</w:t>
                            </w:r>
                            <w:r w:rsidR="008717FA">
                              <w:rPr>
                                <w:rFonts w:ascii="Calibri Light" w:eastAsia="Calibri Light" w:hAnsi="Calibri Light" w:cs="Calibri Light"/>
                                <w:spacing w:val="1"/>
                                <w:sz w:val="22"/>
                                <w:szCs w:val="22"/>
                              </w:rPr>
                              <w:t xml:space="preserve">epartment </w:t>
                            </w:r>
                            <w:r w:rsidR="008717FA" w:rsidRPr="00F622E6">
                              <w:rPr>
                                <w:rFonts w:ascii="Calibri Light" w:eastAsia="Calibri Light" w:hAnsi="Calibri Light" w:cs="Calibri Light"/>
                                <w:spacing w:val="1"/>
                                <w:sz w:val="22"/>
                                <w:szCs w:val="22"/>
                              </w:rPr>
                              <w:t>staff</w:t>
                            </w:r>
                            <w:r w:rsidRPr="00F622E6">
                              <w:rPr>
                                <w:rFonts w:ascii="Calibri Light" w:eastAsia="Calibri Light" w:hAnsi="Calibri Light" w:cs="Calibri Light"/>
                                <w:spacing w:val="1"/>
                                <w:sz w:val="22"/>
                                <w:szCs w:val="22"/>
                              </w:rPr>
                              <w:t>. If</w:t>
                            </w:r>
                          </w:p>
                          <w:p w14:paraId="0B8A84AF" w14:textId="77777777" w:rsidR="00F622E6" w:rsidRPr="00F622E6" w:rsidRDefault="00AD5179" w:rsidP="00F622E6">
                            <w:pPr>
                              <w:ind w:right="69"/>
                              <w:rPr>
                                <w:rFonts w:ascii="Calibri Light" w:eastAsia="Calibri Light" w:hAnsi="Calibri Light" w:cs="Calibri Light"/>
                                <w:spacing w:val="1"/>
                                <w:sz w:val="22"/>
                                <w:szCs w:val="22"/>
                              </w:rPr>
                            </w:pPr>
                            <w:r w:rsidRPr="00F622E6">
                              <w:rPr>
                                <w:rFonts w:ascii="Calibri Light" w:eastAsia="Calibri Light" w:hAnsi="Calibri Light" w:cs="Calibri Light"/>
                                <w:spacing w:val="1"/>
                                <w:sz w:val="22"/>
                                <w:szCs w:val="22"/>
                              </w:rPr>
                              <w:t>you have not received a response within 5 working days, please contact your regional office to confirm your project proposal has been received.</w:t>
                            </w:r>
                          </w:p>
                          <w:p w14:paraId="5C10EDA3" w14:textId="77777777" w:rsidR="00F622E6" w:rsidRDefault="00F622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81266A" id="Text Box 27" o:spid="_x0000_s1027" type="#_x0000_t202" style="position:absolute;left:0;text-align:left;margin-left:327.25pt;margin-top:.65pt;width:175.3pt;height:12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" fillcolor="yellow" stroked="f" strokeweight=".5pt">
                <v:textbox>
                  <w:txbxContent>
                    <w:p w14:paraId="0D18CD59" w14:textId="0CA2AC5F" w:rsidR="00F622E6" w:rsidRPr="00F622E6" w:rsidRDefault="00AD5179" w:rsidP="00271F82">
                      <w:pPr>
                        <w:spacing w:line="220" w:lineRule="exact"/>
                        <w:rPr>
                          <w:rFonts w:ascii="Calibri Light" w:eastAsia="Calibri Light" w:hAnsi="Calibri Light" w:cs="Calibri Light"/>
                          <w:spacing w:val="1"/>
                          <w:sz w:val="22"/>
                          <w:szCs w:val="22"/>
                        </w:rPr>
                      </w:pPr>
                      <w:r w:rsidRPr="00F622E6">
                        <w:rPr>
                          <w:rFonts w:ascii="Calibri Light" w:eastAsia="Calibri Light" w:hAnsi="Calibri Light" w:cs="Calibri Light"/>
                          <w:b/>
                          <w:bCs/>
                          <w:spacing w:val="1"/>
                          <w:sz w:val="22"/>
                          <w:szCs w:val="22"/>
                        </w:rPr>
                        <w:t>Please Note:</w:t>
                      </w:r>
                      <w:r w:rsidRPr="00F622E6">
                        <w:rPr>
                          <w:rFonts w:ascii="Calibri Light" w:eastAsia="Calibri Light" w:hAnsi="Calibri Light" w:cs="Calibri Light"/>
                          <w:spacing w:val="1"/>
                          <w:sz w:val="22"/>
                          <w:szCs w:val="22"/>
                        </w:rPr>
                        <w:t xml:space="preserve"> All Expressions of Interest will be</w:t>
                      </w:r>
                      <w:r w:rsidR="00271F82">
                        <w:rPr>
                          <w:rFonts w:ascii="Calibri Light" w:eastAsia="Calibri Light" w:hAnsi="Calibri Light" w:cs="Calibri Light"/>
                          <w:spacing w:val="1"/>
                          <w:sz w:val="22"/>
                          <w:szCs w:val="22"/>
                        </w:rPr>
                        <w:t xml:space="preserve"> </w:t>
                      </w:r>
                      <w:r w:rsidRPr="00F622E6">
                        <w:rPr>
                          <w:rFonts w:ascii="Calibri Light" w:eastAsia="Calibri Light" w:hAnsi="Calibri Light" w:cs="Calibri Light"/>
                          <w:spacing w:val="1"/>
                          <w:sz w:val="22"/>
                          <w:szCs w:val="22"/>
                        </w:rPr>
                        <w:t>acknowledged on receipt by</w:t>
                      </w:r>
                      <w:r w:rsidR="0026589D">
                        <w:rPr>
                          <w:rFonts w:ascii="Calibri Light" w:eastAsia="Calibri Light" w:hAnsi="Calibri Light" w:cs="Calibri Light"/>
                          <w:spacing w:val="1"/>
                          <w:sz w:val="22"/>
                          <w:szCs w:val="22"/>
                        </w:rPr>
                        <w:t xml:space="preserve"> </w:t>
                      </w:r>
                      <w:r w:rsidR="00B80B9D">
                        <w:rPr>
                          <w:rFonts w:ascii="Calibri Light" w:eastAsia="Calibri Light" w:hAnsi="Calibri Light" w:cs="Calibri Light"/>
                          <w:spacing w:val="1"/>
                          <w:sz w:val="22"/>
                          <w:szCs w:val="22"/>
                        </w:rPr>
                        <w:t xml:space="preserve">the </w:t>
                      </w:r>
                      <w:r w:rsidR="00173545">
                        <w:rPr>
                          <w:rFonts w:ascii="Calibri Light" w:eastAsia="Calibri Light" w:hAnsi="Calibri Light" w:cs="Calibri Light"/>
                          <w:spacing w:val="1"/>
                          <w:sz w:val="22"/>
                          <w:szCs w:val="22"/>
                        </w:rPr>
                        <w:t>D</w:t>
                      </w:r>
                      <w:r w:rsidR="008717FA">
                        <w:rPr>
                          <w:rFonts w:ascii="Calibri Light" w:eastAsia="Calibri Light" w:hAnsi="Calibri Light" w:cs="Calibri Light"/>
                          <w:spacing w:val="1"/>
                          <w:sz w:val="22"/>
                          <w:szCs w:val="22"/>
                        </w:rPr>
                        <w:t xml:space="preserve">epartment </w:t>
                      </w:r>
                      <w:r w:rsidR="008717FA" w:rsidRPr="00F622E6">
                        <w:rPr>
                          <w:rFonts w:ascii="Calibri Light" w:eastAsia="Calibri Light" w:hAnsi="Calibri Light" w:cs="Calibri Light"/>
                          <w:spacing w:val="1"/>
                          <w:sz w:val="22"/>
                          <w:szCs w:val="22"/>
                        </w:rPr>
                        <w:t>staff</w:t>
                      </w:r>
                      <w:r w:rsidRPr="00F622E6">
                        <w:rPr>
                          <w:rFonts w:ascii="Calibri Light" w:eastAsia="Calibri Light" w:hAnsi="Calibri Light" w:cs="Calibri Light"/>
                          <w:spacing w:val="1"/>
                          <w:sz w:val="22"/>
                          <w:szCs w:val="22"/>
                        </w:rPr>
                        <w:t>. If</w:t>
                      </w:r>
                    </w:p>
                    <w:p w14:paraId="0B8A84AF" w14:textId="77777777" w:rsidR="00F622E6" w:rsidRPr="00F622E6" w:rsidRDefault="00AD5179" w:rsidP="00F622E6">
                      <w:pPr>
                        <w:ind w:right="69"/>
                        <w:rPr>
                          <w:rFonts w:ascii="Calibri Light" w:eastAsia="Calibri Light" w:hAnsi="Calibri Light" w:cs="Calibri Light"/>
                          <w:spacing w:val="1"/>
                          <w:sz w:val="22"/>
                          <w:szCs w:val="22"/>
                        </w:rPr>
                      </w:pPr>
                      <w:r w:rsidRPr="00F622E6">
                        <w:rPr>
                          <w:rFonts w:ascii="Calibri Light" w:eastAsia="Calibri Light" w:hAnsi="Calibri Light" w:cs="Calibri Light"/>
                          <w:spacing w:val="1"/>
                          <w:sz w:val="22"/>
                          <w:szCs w:val="22"/>
                        </w:rPr>
                        <w:t>you have not received a response within 5 working days, please contact your regional office to confirm your project proposal has been received.</w:t>
                      </w:r>
                    </w:p>
                    <w:p w14:paraId="5C10EDA3" w14:textId="77777777" w:rsidR="00F622E6" w:rsidRDefault="00F622E6"/>
                  </w:txbxContent>
                </v:textbox>
                <w10:wrap type="square"/>
              </v:shape>
            </w:pict>
          </mc:Fallback>
        </mc:AlternateContent>
      </w:r>
      <w:r w:rsidR="00AD5179" w:rsidRPr="00A03D53">
        <w:rPr>
          <w:rFonts w:ascii="Calibri Light" w:eastAsia="Calibri Light" w:hAnsi="Calibri Light" w:cs="Calibri Light"/>
          <w:color w:val="000000" w:themeColor="text1"/>
          <w:sz w:val="22"/>
          <w:szCs w:val="22"/>
        </w:rPr>
        <w:t>Downlo</w:t>
      </w:r>
      <w:r w:rsidR="00AD5179" w:rsidRPr="00A03D53">
        <w:rPr>
          <w:rFonts w:ascii="Calibri Light" w:eastAsia="Calibri Light" w:hAnsi="Calibri Light" w:cs="Calibri Light"/>
          <w:color w:val="000000" w:themeColor="text1"/>
          <w:spacing w:val="-1"/>
          <w:sz w:val="22"/>
          <w:szCs w:val="22"/>
        </w:rPr>
        <w:t>a</w:t>
      </w:r>
      <w:r w:rsidR="00AD5179" w:rsidRPr="00A03D53">
        <w:rPr>
          <w:rFonts w:ascii="Calibri Light" w:eastAsia="Calibri Light" w:hAnsi="Calibri Light" w:cs="Calibri Light"/>
          <w:color w:val="000000" w:themeColor="text1"/>
          <w:sz w:val="22"/>
          <w:szCs w:val="22"/>
        </w:rPr>
        <w:t>d</w:t>
      </w:r>
      <w:r w:rsidR="00AD5179" w:rsidRPr="00A03D53">
        <w:rPr>
          <w:rFonts w:ascii="Calibri Light" w:eastAsia="Calibri Light" w:hAnsi="Calibri Light" w:cs="Calibri Light"/>
          <w:color w:val="000000" w:themeColor="text1"/>
          <w:spacing w:val="1"/>
          <w:sz w:val="22"/>
          <w:szCs w:val="22"/>
        </w:rPr>
        <w:t xml:space="preserve"> </w:t>
      </w:r>
      <w:r w:rsidR="00AD5179" w:rsidRPr="00A03D53">
        <w:rPr>
          <w:rFonts w:ascii="Calibri Light" w:eastAsia="Calibri Light" w:hAnsi="Calibri Light" w:cs="Calibri Light"/>
          <w:color w:val="000000" w:themeColor="text1"/>
          <w:spacing w:val="-3"/>
          <w:sz w:val="22"/>
          <w:szCs w:val="22"/>
        </w:rPr>
        <w:t>a</w:t>
      </w:r>
      <w:r w:rsidR="00AD5179" w:rsidRPr="00A03D53">
        <w:rPr>
          <w:rFonts w:ascii="Calibri Light" w:eastAsia="Calibri Light" w:hAnsi="Calibri Light" w:cs="Calibri Light"/>
          <w:color w:val="000000" w:themeColor="text1"/>
          <w:sz w:val="22"/>
          <w:szCs w:val="22"/>
        </w:rPr>
        <w:t>nd</w:t>
      </w:r>
      <w:r w:rsidR="00AD5179" w:rsidRPr="00A03D53">
        <w:rPr>
          <w:rFonts w:ascii="Calibri Light" w:eastAsia="Calibri Light" w:hAnsi="Calibri Light" w:cs="Calibri Light"/>
          <w:color w:val="000000" w:themeColor="text1"/>
          <w:spacing w:val="-1"/>
          <w:sz w:val="22"/>
          <w:szCs w:val="22"/>
        </w:rPr>
        <w:t xml:space="preserve"> </w:t>
      </w:r>
      <w:r w:rsidR="00AD5179" w:rsidRPr="00A03D53">
        <w:rPr>
          <w:rFonts w:ascii="Calibri Light" w:eastAsia="Calibri Light" w:hAnsi="Calibri Light" w:cs="Calibri Light"/>
          <w:color w:val="000000" w:themeColor="text1"/>
          <w:sz w:val="22"/>
          <w:szCs w:val="22"/>
        </w:rPr>
        <w:t>re</w:t>
      </w:r>
      <w:r w:rsidR="00AD5179" w:rsidRPr="00A03D53">
        <w:rPr>
          <w:rFonts w:ascii="Calibri Light" w:eastAsia="Calibri Light" w:hAnsi="Calibri Light" w:cs="Calibri Light"/>
          <w:color w:val="000000" w:themeColor="text1"/>
          <w:spacing w:val="-1"/>
          <w:sz w:val="22"/>
          <w:szCs w:val="22"/>
        </w:rPr>
        <w:t>a</w:t>
      </w:r>
      <w:r w:rsidR="00AD5179" w:rsidRPr="00A03D53">
        <w:rPr>
          <w:rFonts w:ascii="Calibri Light" w:eastAsia="Calibri Light" w:hAnsi="Calibri Light" w:cs="Calibri Light"/>
          <w:color w:val="000000" w:themeColor="text1"/>
          <w:sz w:val="22"/>
          <w:szCs w:val="22"/>
        </w:rPr>
        <w:t>d</w:t>
      </w:r>
      <w:r w:rsidR="00AD5179" w:rsidRPr="00A03D53">
        <w:rPr>
          <w:rFonts w:ascii="Calibri Light" w:eastAsia="Calibri Light" w:hAnsi="Calibri Light" w:cs="Calibri Light"/>
          <w:color w:val="000000" w:themeColor="text1"/>
          <w:spacing w:val="1"/>
          <w:sz w:val="22"/>
          <w:szCs w:val="22"/>
        </w:rPr>
        <w:t xml:space="preserve"> </w:t>
      </w:r>
      <w:r w:rsidR="00AD5179" w:rsidRPr="00A03D53">
        <w:rPr>
          <w:rFonts w:ascii="Calibri Light" w:eastAsia="Calibri Light" w:hAnsi="Calibri Light" w:cs="Calibri Light"/>
          <w:color w:val="000000" w:themeColor="text1"/>
          <w:sz w:val="22"/>
          <w:szCs w:val="22"/>
        </w:rPr>
        <w:t>the</w:t>
      </w:r>
      <w:r w:rsidR="00B0394A" w:rsidRPr="00A03D53">
        <w:rPr>
          <w:rFonts w:ascii="Calibri Light" w:eastAsia="Calibri Light" w:hAnsi="Calibri Light" w:cs="Calibri Light"/>
          <w:color w:val="000000" w:themeColor="text1"/>
          <w:spacing w:val="-1"/>
          <w:sz w:val="22"/>
          <w:szCs w:val="22"/>
        </w:rPr>
        <w:t xml:space="preserve"> </w:t>
      </w:r>
      <w:r w:rsidR="008A0E63" w:rsidRPr="00A03D53">
        <w:rPr>
          <w:rFonts w:ascii="Calibri Light" w:eastAsia="Calibri Light" w:hAnsi="Calibri Light" w:cs="Calibri Light"/>
          <w:color w:val="000000" w:themeColor="text1"/>
          <w:spacing w:val="-1"/>
          <w:sz w:val="22"/>
          <w:szCs w:val="22"/>
        </w:rPr>
        <w:t>FLP</w:t>
      </w:r>
      <w:r w:rsidR="00AD5179" w:rsidRPr="00A03D53">
        <w:rPr>
          <w:rFonts w:ascii="Calibri Light" w:eastAsia="Calibri Light" w:hAnsi="Calibri Light" w:cs="Calibri Light"/>
          <w:color w:val="000000" w:themeColor="text1"/>
          <w:spacing w:val="-4"/>
          <w:sz w:val="22"/>
          <w:szCs w:val="22"/>
        </w:rPr>
        <w:t xml:space="preserve"> </w:t>
      </w:r>
      <w:r>
        <w:rPr>
          <w:rFonts w:ascii="Calibri Light" w:eastAsia="Calibri Light" w:hAnsi="Calibri Light" w:cs="Calibri Light"/>
          <w:color w:val="000000" w:themeColor="text1"/>
          <w:spacing w:val="-1"/>
          <w:sz w:val="22"/>
          <w:szCs w:val="22"/>
        </w:rPr>
        <w:t>G</w:t>
      </w:r>
      <w:r w:rsidR="00AD5179" w:rsidRPr="00A03D53">
        <w:rPr>
          <w:rFonts w:ascii="Calibri Light" w:eastAsia="Calibri Light" w:hAnsi="Calibri Light" w:cs="Calibri Light"/>
          <w:color w:val="000000" w:themeColor="text1"/>
          <w:spacing w:val="-4"/>
          <w:sz w:val="22"/>
          <w:szCs w:val="22"/>
        </w:rPr>
        <w:t>u</w:t>
      </w:r>
      <w:r w:rsidR="00AD5179" w:rsidRPr="00A03D53">
        <w:rPr>
          <w:rFonts w:ascii="Calibri Light" w:eastAsia="Calibri Light" w:hAnsi="Calibri Light" w:cs="Calibri Light"/>
          <w:color w:val="000000" w:themeColor="text1"/>
          <w:spacing w:val="-1"/>
          <w:sz w:val="22"/>
          <w:szCs w:val="22"/>
        </w:rPr>
        <w:t>i</w:t>
      </w:r>
      <w:r w:rsidR="00AD5179" w:rsidRPr="00A03D53">
        <w:rPr>
          <w:rFonts w:ascii="Calibri Light" w:eastAsia="Calibri Light" w:hAnsi="Calibri Light" w:cs="Calibri Light"/>
          <w:color w:val="000000" w:themeColor="text1"/>
          <w:spacing w:val="-2"/>
          <w:sz w:val="22"/>
          <w:szCs w:val="22"/>
        </w:rPr>
        <w:t>d</w:t>
      </w:r>
      <w:r w:rsidR="00AD5179" w:rsidRPr="00A03D53">
        <w:rPr>
          <w:rFonts w:ascii="Calibri Light" w:eastAsia="Calibri Light" w:hAnsi="Calibri Light" w:cs="Calibri Light"/>
          <w:color w:val="000000" w:themeColor="text1"/>
          <w:spacing w:val="-4"/>
          <w:sz w:val="22"/>
          <w:szCs w:val="22"/>
        </w:rPr>
        <w:t>e</w:t>
      </w:r>
      <w:r w:rsidR="00AD5179" w:rsidRPr="00A03D53">
        <w:rPr>
          <w:rFonts w:ascii="Calibri Light" w:eastAsia="Calibri Light" w:hAnsi="Calibri Light" w:cs="Calibri Light"/>
          <w:color w:val="000000" w:themeColor="text1"/>
          <w:spacing w:val="-1"/>
          <w:sz w:val="22"/>
          <w:szCs w:val="22"/>
        </w:rPr>
        <w:t>li</w:t>
      </w:r>
      <w:r w:rsidR="00AD5179" w:rsidRPr="00A03D53">
        <w:rPr>
          <w:rFonts w:ascii="Calibri Light" w:eastAsia="Calibri Light" w:hAnsi="Calibri Light" w:cs="Calibri Light"/>
          <w:color w:val="000000" w:themeColor="text1"/>
          <w:spacing w:val="-2"/>
          <w:sz w:val="22"/>
          <w:szCs w:val="22"/>
        </w:rPr>
        <w:t>n</w:t>
      </w:r>
      <w:r w:rsidR="00AD5179" w:rsidRPr="00A03D53">
        <w:rPr>
          <w:rFonts w:ascii="Calibri Light" w:eastAsia="Calibri Light" w:hAnsi="Calibri Light" w:cs="Calibri Light"/>
          <w:color w:val="000000" w:themeColor="text1"/>
          <w:spacing w:val="-4"/>
          <w:sz w:val="22"/>
          <w:szCs w:val="22"/>
        </w:rPr>
        <w:t>e</w:t>
      </w:r>
      <w:r w:rsidR="00AD5179" w:rsidRPr="00A03D53">
        <w:rPr>
          <w:rFonts w:ascii="Calibri Light" w:eastAsia="Calibri Light" w:hAnsi="Calibri Light" w:cs="Calibri Light"/>
          <w:color w:val="000000" w:themeColor="text1"/>
          <w:sz w:val="22"/>
          <w:szCs w:val="22"/>
        </w:rPr>
        <w:t>s</w:t>
      </w:r>
    </w:p>
    <w:p w14:paraId="438DAB5F" w14:textId="77777777" w:rsidR="002C4775" w:rsidRPr="006E25D8" w:rsidRDefault="002C4775" w:rsidP="00E85CAA">
      <w:pPr>
        <w:spacing w:before="8" w:line="100" w:lineRule="exact"/>
        <w:rPr>
          <w:color w:val="000000" w:themeColor="text1"/>
          <w:sz w:val="11"/>
          <w:szCs w:val="11"/>
        </w:rPr>
      </w:pPr>
    </w:p>
    <w:p w14:paraId="2CF42EC2" w14:textId="351F2408" w:rsidR="002C4775" w:rsidRPr="00A03D53" w:rsidRDefault="00AD5179" w:rsidP="003443B9">
      <w:pPr>
        <w:pStyle w:val="ListParagraph"/>
        <w:numPr>
          <w:ilvl w:val="0"/>
          <w:numId w:val="11"/>
        </w:numPr>
        <w:ind w:left="426"/>
        <w:rPr>
          <w:rFonts w:ascii="Calibri Light" w:eastAsia="Calibri Light" w:hAnsi="Calibri Light" w:cs="Calibri Light"/>
          <w:color w:val="000000" w:themeColor="text1"/>
          <w:sz w:val="22"/>
          <w:szCs w:val="22"/>
        </w:rPr>
      </w:pPr>
      <w:r w:rsidRPr="00A03D53">
        <w:rPr>
          <w:rFonts w:ascii="Calibri Light" w:eastAsia="Calibri Light" w:hAnsi="Calibri Light" w:cs="Calibri Light"/>
          <w:color w:val="000000" w:themeColor="text1"/>
          <w:sz w:val="22"/>
          <w:szCs w:val="22"/>
        </w:rPr>
        <w:t>Downlo</w:t>
      </w:r>
      <w:r w:rsidRPr="00A03D53">
        <w:rPr>
          <w:rFonts w:ascii="Calibri Light" w:eastAsia="Calibri Light" w:hAnsi="Calibri Light" w:cs="Calibri Light"/>
          <w:color w:val="000000" w:themeColor="text1"/>
          <w:spacing w:val="-1"/>
          <w:sz w:val="22"/>
          <w:szCs w:val="22"/>
        </w:rPr>
        <w:t>a</w:t>
      </w:r>
      <w:r w:rsidRPr="00A03D53">
        <w:rPr>
          <w:rFonts w:ascii="Calibri Light" w:eastAsia="Calibri Light" w:hAnsi="Calibri Light" w:cs="Calibri Light"/>
          <w:color w:val="000000" w:themeColor="text1"/>
          <w:sz w:val="22"/>
          <w:szCs w:val="22"/>
        </w:rPr>
        <w:t>d</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pacing w:val="-3"/>
          <w:sz w:val="22"/>
          <w:szCs w:val="22"/>
        </w:rPr>
        <w:t>a</w:t>
      </w:r>
      <w:r w:rsidRPr="00A03D53">
        <w:rPr>
          <w:rFonts w:ascii="Calibri Light" w:eastAsia="Calibri Light" w:hAnsi="Calibri Light" w:cs="Calibri Light"/>
          <w:color w:val="000000" w:themeColor="text1"/>
          <w:sz w:val="22"/>
          <w:szCs w:val="22"/>
        </w:rPr>
        <w:t>nd</w:t>
      </w:r>
      <w:r w:rsidRPr="00A03D53">
        <w:rPr>
          <w:rFonts w:ascii="Calibri Light" w:eastAsia="Calibri Light" w:hAnsi="Calibri Light" w:cs="Calibri Light"/>
          <w:color w:val="000000" w:themeColor="text1"/>
          <w:spacing w:val="2"/>
          <w:sz w:val="22"/>
          <w:szCs w:val="22"/>
        </w:rPr>
        <w:t xml:space="preserve"> </w:t>
      </w:r>
      <w:r w:rsidRPr="00A03D53">
        <w:rPr>
          <w:rFonts w:ascii="Calibri Light" w:eastAsia="Calibri Light" w:hAnsi="Calibri Light" w:cs="Calibri Light"/>
          <w:color w:val="000000" w:themeColor="text1"/>
          <w:sz w:val="22"/>
          <w:szCs w:val="22"/>
        </w:rPr>
        <w:t>c</w:t>
      </w:r>
      <w:r w:rsidRPr="00A03D53">
        <w:rPr>
          <w:rFonts w:ascii="Calibri Light" w:eastAsia="Calibri Light" w:hAnsi="Calibri Light" w:cs="Calibri Light"/>
          <w:color w:val="000000" w:themeColor="text1"/>
          <w:spacing w:val="-2"/>
          <w:sz w:val="22"/>
          <w:szCs w:val="22"/>
        </w:rPr>
        <w:t>o</w:t>
      </w:r>
      <w:r w:rsidRPr="00A03D53">
        <w:rPr>
          <w:rFonts w:ascii="Calibri Light" w:eastAsia="Calibri Light" w:hAnsi="Calibri Light" w:cs="Calibri Light"/>
          <w:color w:val="000000" w:themeColor="text1"/>
          <w:sz w:val="22"/>
          <w:szCs w:val="22"/>
        </w:rPr>
        <w:t>m</w:t>
      </w:r>
      <w:r w:rsidRPr="00A03D53">
        <w:rPr>
          <w:rFonts w:ascii="Calibri Light" w:eastAsia="Calibri Light" w:hAnsi="Calibri Light" w:cs="Calibri Light"/>
          <w:color w:val="000000" w:themeColor="text1"/>
          <w:spacing w:val="1"/>
          <w:sz w:val="22"/>
          <w:szCs w:val="22"/>
        </w:rPr>
        <w:t>p</w:t>
      </w:r>
      <w:r w:rsidRPr="00A03D53">
        <w:rPr>
          <w:rFonts w:ascii="Calibri Light" w:eastAsia="Calibri Light" w:hAnsi="Calibri Light" w:cs="Calibri Light"/>
          <w:color w:val="000000" w:themeColor="text1"/>
          <w:spacing w:val="-1"/>
          <w:sz w:val="22"/>
          <w:szCs w:val="22"/>
        </w:rPr>
        <w:t>le</w:t>
      </w:r>
      <w:r w:rsidRPr="00A03D53">
        <w:rPr>
          <w:rFonts w:ascii="Calibri Light" w:eastAsia="Calibri Light" w:hAnsi="Calibri Light" w:cs="Calibri Light"/>
          <w:color w:val="000000" w:themeColor="text1"/>
          <w:sz w:val="22"/>
          <w:szCs w:val="22"/>
        </w:rPr>
        <w:t>te</w:t>
      </w:r>
      <w:r w:rsidRPr="00A03D53">
        <w:rPr>
          <w:rFonts w:ascii="Calibri Light" w:eastAsia="Calibri Light" w:hAnsi="Calibri Light" w:cs="Calibri Light"/>
          <w:color w:val="000000" w:themeColor="text1"/>
          <w:spacing w:val="-2"/>
          <w:sz w:val="22"/>
          <w:szCs w:val="22"/>
        </w:rPr>
        <w:t xml:space="preserve"> </w:t>
      </w:r>
      <w:r w:rsidRPr="00A03D53">
        <w:rPr>
          <w:rFonts w:ascii="Calibri Light" w:eastAsia="Calibri Light" w:hAnsi="Calibri Light" w:cs="Calibri Light"/>
          <w:color w:val="000000" w:themeColor="text1"/>
          <w:sz w:val="22"/>
          <w:szCs w:val="22"/>
        </w:rPr>
        <w:t>t</w:t>
      </w:r>
      <w:r w:rsidRPr="00A03D53">
        <w:rPr>
          <w:rFonts w:ascii="Calibri Light" w:eastAsia="Calibri Light" w:hAnsi="Calibri Light" w:cs="Calibri Light"/>
          <w:color w:val="000000" w:themeColor="text1"/>
          <w:spacing w:val="-2"/>
          <w:sz w:val="22"/>
          <w:szCs w:val="22"/>
        </w:rPr>
        <w:t>h</w:t>
      </w:r>
      <w:r w:rsidRPr="00A03D53">
        <w:rPr>
          <w:rFonts w:ascii="Calibri Light" w:eastAsia="Calibri Light" w:hAnsi="Calibri Light" w:cs="Calibri Light"/>
          <w:color w:val="000000" w:themeColor="text1"/>
          <w:sz w:val="22"/>
          <w:szCs w:val="22"/>
        </w:rPr>
        <w:t>e</w:t>
      </w:r>
      <w:r w:rsidRPr="00A03D53">
        <w:rPr>
          <w:rFonts w:ascii="Calibri Light" w:eastAsia="Calibri Light" w:hAnsi="Calibri Light" w:cs="Calibri Light"/>
          <w:color w:val="000000" w:themeColor="text1"/>
          <w:spacing w:val="-2"/>
          <w:sz w:val="22"/>
          <w:szCs w:val="22"/>
        </w:rPr>
        <w:t xml:space="preserve"> </w:t>
      </w:r>
      <w:r w:rsidR="008A0E63" w:rsidRPr="00A03D53">
        <w:rPr>
          <w:rFonts w:ascii="Calibri Light" w:eastAsia="Calibri Light" w:hAnsi="Calibri Light" w:cs="Calibri Light"/>
          <w:color w:val="000000" w:themeColor="text1"/>
          <w:spacing w:val="-1"/>
          <w:sz w:val="22"/>
          <w:szCs w:val="22"/>
        </w:rPr>
        <w:t>FLP</w:t>
      </w:r>
      <w:r w:rsidR="00271F82" w:rsidRPr="00A03D53">
        <w:rPr>
          <w:rFonts w:ascii="Calibri Light" w:eastAsia="Calibri Light" w:hAnsi="Calibri Light" w:cs="Calibri Light"/>
          <w:color w:val="000000" w:themeColor="text1"/>
          <w:spacing w:val="-1"/>
          <w:sz w:val="22"/>
          <w:szCs w:val="22"/>
        </w:rPr>
        <w:t xml:space="preserve"> </w:t>
      </w:r>
      <w:r w:rsidR="00271F82" w:rsidRPr="00A03D53">
        <w:rPr>
          <w:rFonts w:ascii="Calibri Light" w:eastAsia="Calibri Light" w:hAnsi="Calibri Light" w:cs="Calibri Light"/>
          <w:color w:val="000000" w:themeColor="text1"/>
          <w:spacing w:val="-4"/>
          <w:sz w:val="22"/>
          <w:szCs w:val="22"/>
        </w:rPr>
        <w:t>EOI</w:t>
      </w:r>
    </w:p>
    <w:p w14:paraId="2EB29AC0" w14:textId="77777777" w:rsidR="002C4775" w:rsidRPr="006E25D8" w:rsidRDefault="002C4775" w:rsidP="00E85CAA">
      <w:pPr>
        <w:spacing w:before="1" w:line="120" w:lineRule="exact"/>
        <w:rPr>
          <w:color w:val="000000" w:themeColor="text1"/>
          <w:sz w:val="12"/>
          <w:szCs w:val="12"/>
        </w:rPr>
      </w:pPr>
    </w:p>
    <w:p w14:paraId="14E77C2A" w14:textId="485108D5" w:rsidR="000B0B9C" w:rsidRPr="00A03D53" w:rsidRDefault="00CA01BD" w:rsidP="003443B9">
      <w:pPr>
        <w:pStyle w:val="ListParagraph"/>
        <w:numPr>
          <w:ilvl w:val="1"/>
          <w:numId w:val="10"/>
        </w:numPr>
        <w:ind w:left="851" w:right="391"/>
        <w:rPr>
          <w:rFonts w:ascii="Calibri Light" w:eastAsia="Calibri Light" w:hAnsi="Calibri Light" w:cs="Calibri Light"/>
          <w:color w:val="000000" w:themeColor="text1"/>
          <w:sz w:val="22"/>
          <w:szCs w:val="22"/>
        </w:rPr>
      </w:pPr>
      <w:r w:rsidRPr="00A03D53">
        <w:rPr>
          <w:rFonts w:ascii="Calibri Light" w:eastAsia="Calibri Light" w:hAnsi="Calibri Light" w:cs="Calibri Light"/>
          <w:color w:val="000000" w:themeColor="text1"/>
          <w:sz w:val="22"/>
          <w:szCs w:val="22"/>
        </w:rPr>
        <w:t>Pl</w:t>
      </w:r>
      <w:r w:rsidRPr="00A03D53">
        <w:rPr>
          <w:rFonts w:ascii="Calibri Light" w:eastAsia="Calibri Light" w:hAnsi="Calibri Light" w:cs="Calibri Light"/>
          <w:color w:val="000000" w:themeColor="text1"/>
          <w:spacing w:val="-1"/>
          <w:sz w:val="22"/>
          <w:szCs w:val="22"/>
        </w:rPr>
        <w:t>ea</w:t>
      </w:r>
      <w:r w:rsidRPr="00A03D53">
        <w:rPr>
          <w:rFonts w:ascii="Calibri Light" w:eastAsia="Calibri Light" w:hAnsi="Calibri Light" w:cs="Calibri Light"/>
          <w:color w:val="000000" w:themeColor="text1"/>
          <w:spacing w:val="1"/>
          <w:sz w:val="22"/>
          <w:szCs w:val="22"/>
        </w:rPr>
        <w:t>s</w:t>
      </w:r>
      <w:r w:rsidRPr="00A03D53">
        <w:rPr>
          <w:rFonts w:ascii="Calibri Light" w:eastAsia="Calibri Light" w:hAnsi="Calibri Light" w:cs="Calibri Light"/>
          <w:color w:val="000000" w:themeColor="text1"/>
          <w:sz w:val="22"/>
          <w:szCs w:val="22"/>
        </w:rPr>
        <w:t>e do</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z w:val="22"/>
          <w:szCs w:val="22"/>
        </w:rPr>
        <w:t xml:space="preserve">not </w:t>
      </w:r>
      <w:r w:rsidR="00A03D53" w:rsidRPr="00A03D53">
        <w:rPr>
          <w:rFonts w:ascii="Calibri Light" w:eastAsia="Calibri Light" w:hAnsi="Calibri Light" w:cs="Calibri Light"/>
          <w:color w:val="000000" w:themeColor="text1"/>
          <w:sz w:val="22"/>
          <w:szCs w:val="22"/>
        </w:rPr>
        <w:t xml:space="preserve">make a </w:t>
      </w:r>
      <w:r w:rsidR="00A03D53" w:rsidRPr="00A03D53">
        <w:rPr>
          <w:rFonts w:ascii="Calibri Light" w:eastAsia="Calibri Light" w:hAnsi="Calibri Light" w:cs="Calibri Light"/>
          <w:color w:val="000000" w:themeColor="text1"/>
          <w:spacing w:val="-1"/>
          <w:sz w:val="22"/>
          <w:szCs w:val="22"/>
        </w:rPr>
        <w:t xml:space="preserve">PDF of </w:t>
      </w:r>
      <w:r w:rsidR="00A03D53" w:rsidRPr="00A03D53">
        <w:rPr>
          <w:rFonts w:ascii="Calibri Light" w:eastAsia="Calibri Light" w:hAnsi="Calibri Light" w:cs="Calibri Light"/>
          <w:color w:val="000000" w:themeColor="text1"/>
          <w:sz w:val="22"/>
          <w:szCs w:val="22"/>
        </w:rPr>
        <w:t>the</w:t>
      </w:r>
      <w:r w:rsidR="00AD5179" w:rsidRPr="00A03D53">
        <w:rPr>
          <w:rFonts w:ascii="Calibri Light" w:eastAsia="Calibri Light" w:hAnsi="Calibri Light" w:cs="Calibri Light"/>
          <w:color w:val="000000" w:themeColor="text1"/>
          <w:sz w:val="22"/>
          <w:szCs w:val="22"/>
        </w:rPr>
        <w:t xml:space="preserve"> </w:t>
      </w:r>
      <w:r w:rsidR="00271F82" w:rsidRPr="00A03D53">
        <w:rPr>
          <w:rFonts w:ascii="Calibri Light" w:eastAsia="Calibri Light" w:hAnsi="Calibri Light" w:cs="Calibri Light"/>
          <w:color w:val="000000" w:themeColor="text1"/>
          <w:sz w:val="22"/>
          <w:szCs w:val="22"/>
        </w:rPr>
        <w:t>EOI</w:t>
      </w:r>
      <w:r w:rsidRPr="00A03D53">
        <w:rPr>
          <w:rFonts w:ascii="Calibri Light" w:eastAsia="Calibri Light" w:hAnsi="Calibri Light" w:cs="Calibri Light"/>
          <w:color w:val="000000" w:themeColor="text1"/>
          <w:spacing w:val="-3"/>
          <w:sz w:val="22"/>
          <w:szCs w:val="22"/>
        </w:rPr>
        <w:t xml:space="preserve"> </w:t>
      </w:r>
      <w:r w:rsidRPr="00A03D53">
        <w:rPr>
          <w:rFonts w:ascii="Calibri Light" w:eastAsia="Calibri Light" w:hAnsi="Calibri Light" w:cs="Calibri Light"/>
          <w:color w:val="000000" w:themeColor="text1"/>
          <w:spacing w:val="-1"/>
          <w:sz w:val="22"/>
          <w:szCs w:val="22"/>
        </w:rPr>
        <w:t>f</w:t>
      </w:r>
      <w:r w:rsidRPr="00A03D53">
        <w:rPr>
          <w:rFonts w:ascii="Calibri Light" w:eastAsia="Calibri Light" w:hAnsi="Calibri Light" w:cs="Calibri Light"/>
          <w:color w:val="000000" w:themeColor="text1"/>
          <w:sz w:val="22"/>
          <w:szCs w:val="22"/>
        </w:rPr>
        <w:t>o</w:t>
      </w:r>
      <w:r w:rsidRPr="00A03D53">
        <w:rPr>
          <w:rFonts w:ascii="Calibri Light" w:eastAsia="Calibri Light" w:hAnsi="Calibri Light" w:cs="Calibri Light"/>
          <w:color w:val="000000" w:themeColor="text1"/>
          <w:spacing w:val="1"/>
          <w:sz w:val="22"/>
          <w:szCs w:val="22"/>
        </w:rPr>
        <w:t>r</w:t>
      </w:r>
      <w:r w:rsidRPr="00A03D53">
        <w:rPr>
          <w:rFonts w:ascii="Calibri Light" w:eastAsia="Calibri Light" w:hAnsi="Calibri Light" w:cs="Calibri Light"/>
          <w:color w:val="000000" w:themeColor="text1"/>
          <w:spacing w:val="-2"/>
          <w:sz w:val="22"/>
          <w:szCs w:val="22"/>
        </w:rPr>
        <w:t>m</w:t>
      </w:r>
      <w:r w:rsidRPr="00A03D53">
        <w:rPr>
          <w:rFonts w:ascii="Calibri Light" w:eastAsia="Calibri Light" w:hAnsi="Calibri Light" w:cs="Calibri Light"/>
          <w:color w:val="000000" w:themeColor="text1"/>
          <w:sz w:val="22"/>
          <w:szCs w:val="22"/>
        </w:rPr>
        <w:t>.</w:t>
      </w:r>
    </w:p>
    <w:p w14:paraId="0F930485" w14:textId="30F4E7F3" w:rsidR="002C4775" w:rsidRDefault="00CA01BD" w:rsidP="00FF185B">
      <w:pPr>
        <w:pStyle w:val="ListParagraph"/>
        <w:numPr>
          <w:ilvl w:val="1"/>
          <w:numId w:val="10"/>
        </w:numPr>
        <w:ind w:left="851" w:right="391"/>
        <w:rPr>
          <w:rFonts w:ascii="Calibri Light" w:eastAsia="Calibri Light" w:hAnsi="Calibri Light" w:cs="Calibri Light"/>
          <w:color w:val="000000" w:themeColor="text1"/>
          <w:sz w:val="22"/>
          <w:szCs w:val="22"/>
        </w:rPr>
      </w:pPr>
      <w:r w:rsidRPr="00A03D53">
        <w:rPr>
          <w:rFonts w:ascii="Calibri Light" w:eastAsia="Calibri Light" w:hAnsi="Calibri Light" w:cs="Calibri Light"/>
          <w:color w:val="000000" w:themeColor="text1"/>
          <w:spacing w:val="-1"/>
          <w:sz w:val="22"/>
          <w:szCs w:val="22"/>
        </w:rPr>
        <w:t>I</w:t>
      </w:r>
      <w:r w:rsidRPr="00A03D53">
        <w:rPr>
          <w:rFonts w:ascii="Calibri Light" w:eastAsia="Calibri Light" w:hAnsi="Calibri Light" w:cs="Calibri Light"/>
          <w:color w:val="000000" w:themeColor="text1"/>
          <w:sz w:val="22"/>
          <w:szCs w:val="22"/>
        </w:rPr>
        <w:t>f</w:t>
      </w:r>
      <w:r w:rsidRPr="00A03D53">
        <w:rPr>
          <w:rFonts w:ascii="Calibri Light" w:eastAsia="Calibri Light" w:hAnsi="Calibri Light" w:cs="Calibri Light"/>
          <w:color w:val="000000" w:themeColor="text1"/>
          <w:spacing w:val="-1"/>
          <w:sz w:val="22"/>
          <w:szCs w:val="22"/>
        </w:rPr>
        <w:t xml:space="preserve"> y</w:t>
      </w:r>
      <w:r w:rsidRPr="00A03D53">
        <w:rPr>
          <w:rFonts w:ascii="Calibri Light" w:eastAsia="Calibri Light" w:hAnsi="Calibri Light" w:cs="Calibri Light"/>
          <w:color w:val="000000" w:themeColor="text1"/>
          <w:sz w:val="22"/>
          <w:szCs w:val="22"/>
        </w:rPr>
        <w:t>ou</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pacing w:val="-1"/>
          <w:sz w:val="22"/>
          <w:szCs w:val="22"/>
        </w:rPr>
        <w:t>a</w:t>
      </w:r>
      <w:r w:rsidRPr="00A03D53">
        <w:rPr>
          <w:rFonts w:ascii="Calibri Light" w:eastAsia="Calibri Light" w:hAnsi="Calibri Light" w:cs="Calibri Light"/>
          <w:color w:val="000000" w:themeColor="text1"/>
          <w:sz w:val="22"/>
          <w:szCs w:val="22"/>
        </w:rPr>
        <w:t>re</w:t>
      </w:r>
      <w:r w:rsidRPr="00A03D53">
        <w:rPr>
          <w:rFonts w:ascii="Calibri Light" w:eastAsia="Calibri Light" w:hAnsi="Calibri Light" w:cs="Calibri Light"/>
          <w:color w:val="000000" w:themeColor="text1"/>
          <w:spacing w:val="-2"/>
          <w:sz w:val="22"/>
          <w:szCs w:val="22"/>
        </w:rPr>
        <w:t xml:space="preserve"> </w:t>
      </w:r>
      <w:r w:rsidRPr="00A03D53">
        <w:rPr>
          <w:rFonts w:ascii="Calibri Light" w:eastAsia="Calibri Light" w:hAnsi="Calibri Light" w:cs="Calibri Light"/>
          <w:color w:val="000000" w:themeColor="text1"/>
          <w:spacing w:val="-1"/>
          <w:sz w:val="22"/>
          <w:szCs w:val="22"/>
        </w:rPr>
        <w:t>w</w:t>
      </w:r>
      <w:r w:rsidRPr="00A03D53">
        <w:rPr>
          <w:rFonts w:ascii="Calibri Light" w:eastAsia="Calibri Light" w:hAnsi="Calibri Light" w:cs="Calibri Light"/>
          <w:color w:val="000000" w:themeColor="text1"/>
          <w:sz w:val="22"/>
          <w:szCs w:val="22"/>
        </w:rPr>
        <w:t>o</w:t>
      </w:r>
      <w:r w:rsidRPr="00A03D53">
        <w:rPr>
          <w:rFonts w:ascii="Calibri Light" w:eastAsia="Calibri Light" w:hAnsi="Calibri Light" w:cs="Calibri Light"/>
          <w:color w:val="000000" w:themeColor="text1"/>
          <w:spacing w:val="1"/>
          <w:sz w:val="22"/>
          <w:szCs w:val="22"/>
        </w:rPr>
        <w:t>rk</w:t>
      </w:r>
      <w:r w:rsidRPr="00A03D53">
        <w:rPr>
          <w:rFonts w:ascii="Calibri Light" w:eastAsia="Calibri Light" w:hAnsi="Calibri Light" w:cs="Calibri Light"/>
          <w:color w:val="000000" w:themeColor="text1"/>
          <w:spacing w:val="-1"/>
          <w:sz w:val="22"/>
          <w:szCs w:val="22"/>
        </w:rPr>
        <w:t>i</w:t>
      </w:r>
      <w:r w:rsidRPr="00A03D53">
        <w:rPr>
          <w:rFonts w:ascii="Calibri Light" w:eastAsia="Calibri Light" w:hAnsi="Calibri Light" w:cs="Calibri Light"/>
          <w:color w:val="000000" w:themeColor="text1"/>
          <w:sz w:val="22"/>
          <w:szCs w:val="22"/>
        </w:rPr>
        <w:t>ng</w:t>
      </w:r>
      <w:r w:rsidRPr="00A03D53">
        <w:rPr>
          <w:rFonts w:ascii="Calibri Light" w:eastAsia="Calibri Light" w:hAnsi="Calibri Light" w:cs="Calibri Light"/>
          <w:color w:val="000000" w:themeColor="text1"/>
          <w:spacing w:val="-2"/>
          <w:sz w:val="22"/>
          <w:szCs w:val="22"/>
        </w:rPr>
        <w:t xml:space="preserve"> </w:t>
      </w:r>
      <w:r w:rsidRPr="00A03D53">
        <w:rPr>
          <w:rFonts w:ascii="Calibri Light" w:eastAsia="Calibri Light" w:hAnsi="Calibri Light" w:cs="Calibri Light"/>
          <w:color w:val="000000" w:themeColor="text1"/>
          <w:sz w:val="22"/>
          <w:szCs w:val="22"/>
        </w:rPr>
        <w:t>w</w:t>
      </w:r>
      <w:r w:rsidRPr="00A03D53">
        <w:rPr>
          <w:rFonts w:ascii="Calibri Light" w:eastAsia="Calibri Light" w:hAnsi="Calibri Light" w:cs="Calibri Light"/>
          <w:color w:val="000000" w:themeColor="text1"/>
          <w:spacing w:val="-1"/>
          <w:sz w:val="22"/>
          <w:szCs w:val="22"/>
        </w:rPr>
        <w:t>i</w:t>
      </w:r>
      <w:r w:rsidRPr="00A03D53">
        <w:rPr>
          <w:rFonts w:ascii="Calibri Light" w:eastAsia="Calibri Light" w:hAnsi="Calibri Light" w:cs="Calibri Light"/>
          <w:color w:val="000000" w:themeColor="text1"/>
          <w:sz w:val="22"/>
          <w:szCs w:val="22"/>
        </w:rPr>
        <w:t>th</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z w:val="22"/>
          <w:szCs w:val="22"/>
        </w:rPr>
        <w:t>oth</w:t>
      </w:r>
      <w:r w:rsidRPr="00A03D53">
        <w:rPr>
          <w:rFonts w:ascii="Calibri Light" w:eastAsia="Calibri Light" w:hAnsi="Calibri Light" w:cs="Calibri Light"/>
          <w:color w:val="000000" w:themeColor="text1"/>
          <w:spacing w:val="-1"/>
          <w:sz w:val="22"/>
          <w:szCs w:val="22"/>
        </w:rPr>
        <w:t>e</w:t>
      </w:r>
      <w:r w:rsidRPr="00A03D53">
        <w:rPr>
          <w:rFonts w:ascii="Calibri Light" w:eastAsia="Calibri Light" w:hAnsi="Calibri Light" w:cs="Calibri Light"/>
          <w:color w:val="000000" w:themeColor="text1"/>
          <w:sz w:val="22"/>
          <w:szCs w:val="22"/>
        </w:rPr>
        <w:t>r</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z w:val="22"/>
          <w:szCs w:val="22"/>
        </w:rPr>
        <w:t>o</w:t>
      </w:r>
      <w:r w:rsidRPr="00A03D53">
        <w:rPr>
          <w:rFonts w:ascii="Calibri Light" w:eastAsia="Calibri Light" w:hAnsi="Calibri Light" w:cs="Calibri Light"/>
          <w:color w:val="000000" w:themeColor="text1"/>
          <w:spacing w:val="1"/>
          <w:sz w:val="22"/>
          <w:szCs w:val="22"/>
        </w:rPr>
        <w:t>r</w:t>
      </w:r>
      <w:r w:rsidRPr="00A03D53">
        <w:rPr>
          <w:rFonts w:ascii="Calibri Light" w:eastAsia="Calibri Light" w:hAnsi="Calibri Light" w:cs="Calibri Light"/>
          <w:color w:val="000000" w:themeColor="text1"/>
          <w:sz w:val="22"/>
          <w:szCs w:val="22"/>
        </w:rPr>
        <w:t>g</w:t>
      </w:r>
      <w:r w:rsidRPr="00A03D53">
        <w:rPr>
          <w:rFonts w:ascii="Calibri Light" w:eastAsia="Calibri Light" w:hAnsi="Calibri Light" w:cs="Calibri Light"/>
          <w:color w:val="000000" w:themeColor="text1"/>
          <w:spacing w:val="-1"/>
          <w:sz w:val="22"/>
          <w:szCs w:val="22"/>
        </w:rPr>
        <w:t>a</w:t>
      </w:r>
      <w:r w:rsidRPr="00A03D53">
        <w:rPr>
          <w:rFonts w:ascii="Calibri Light" w:eastAsia="Calibri Light" w:hAnsi="Calibri Light" w:cs="Calibri Light"/>
          <w:color w:val="000000" w:themeColor="text1"/>
          <w:sz w:val="22"/>
          <w:szCs w:val="22"/>
        </w:rPr>
        <w:t>n</w:t>
      </w:r>
      <w:r w:rsidRPr="00A03D53">
        <w:rPr>
          <w:rFonts w:ascii="Calibri Light" w:eastAsia="Calibri Light" w:hAnsi="Calibri Light" w:cs="Calibri Light"/>
          <w:color w:val="000000" w:themeColor="text1"/>
          <w:spacing w:val="-3"/>
          <w:sz w:val="22"/>
          <w:szCs w:val="22"/>
        </w:rPr>
        <w:t>i</w:t>
      </w:r>
      <w:r w:rsidRPr="00A03D53">
        <w:rPr>
          <w:rFonts w:ascii="Calibri Light" w:eastAsia="Calibri Light" w:hAnsi="Calibri Light" w:cs="Calibri Light"/>
          <w:color w:val="000000" w:themeColor="text1"/>
          <w:spacing w:val="-1"/>
          <w:sz w:val="22"/>
          <w:szCs w:val="22"/>
        </w:rPr>
        <w:t>sa</w:t>
      </w:r>
      <w:r w:rsidRPr="00A03D53">
        <w:rPr>
          <w:rFonts w:ascii="Calibri Light" w:eastAsia="Calibri Light" w:hAnsi="Calibri Light" w:cs="Calibri Light"/>
          <w:color w:val="000000" w:themeColor="text1"/>
          <w:sz w:val="22"/>
          <w:szCs w:val="22"/>
        </w:rPr>
        <w:t>t</w:t>
      </w:r>
      <w:r w:rsidRPr="00A03D53">
        <w:rPr>
          <w:rFonts w:ascii="Calibri Light" w:eastAsia="Calibri Light" w:hAnsi="Calibri Light" w:cs="Calibri Light"/>
          <w:color w:val="000000" w:themeColor="text1"/>
          <w:spacing w:val="-1"/>
          <w:sz w:val="22"/>
          <w:szCs w:val="22"/>
        </w:rPr>
        <w:t>i</w:t>
      </w:r>
      <w:r w:rsidRPr="00A03D53">
        <w:rPr>
          <w:rFonts w:ascii="Calibri Light" w:eastAsia="Calibri Light" w:hAnsi="Calibri Light" w:cs="Calibri Light"/>
          <w:color w:val="000000" w:themeColor="text1"/>
          <w:sz w:val="22"/>
          <w:szCs w:val="22"/>
        </w:rPr>
        <w:t>ons</w:t>
      </w:r>
      <w:r w:rsidRPr="00A03D53">
        <w:rPr>
          <w:rFonts w:ascii="Calibri Light" w:eastAsia="Calibri Light" w:hAnsi="Calibri Light" w:cs="Calibri Light"/>
          <w:color w:val="000000" w:themeColor="text1"/>
          <w:spacing w:val="2"/>
          <w:sz w:val="22"/>
          <w:szCs w:val="22"/>
        </w:rPr>
        <w:t xml:space="preserve"> </w:t>
      </w:r>
      <w:r w:rsidRPr="00A03D53">
        <w:rPr>
          <w:rFonts w:ascii="Calibri Light" w:eastAsia="Calibri Light" w:hAnsi="Calibri Light" w:cs="Calibri Light"/>
          <w:color w:val="000000" w:themeColor="text1"/>
          <w:sz w:val="22"/>
          <w:szCs w:val="22"/>
        </w:rPr>
        <w:t xml:space="preserve">in </w:t>
      </w:r>
      <w:r w:rsidRPr="00A03D53">
        <w:rPr>
          <w:rFonts w:ascii="Calibri Light" w:eastAsia="Calibri Light" w:hAnsi="Calibri Light" w:cs="Calibri Light"/>
          <w:color w:val="000000" w:themeColor="text1"/>
          <w:spacing w:val="-2"/>
          <w:sz w:val="22"/>
          <w:szCs w:val="22"/>
        </w:rPr>
        <w:t>t</w:t>
      </w:r>
      <w:r w:rsidRPr="00A03D53">
        <w:rPr>
          <w:rFonts w:ascii="Calibri Light" w:eastAsia="Calibri Light" w:hAnsi="Calibri Light" w:cs="Calibri Light"/>
          <w:color w:val="000000" w:themeColor="text1"/>
          <w:sz w:val="22"/>
          <w:szCs w:val="22"/>
        </w:rPr>
        <w:t xml:space="preserve">he </w:t>
      </w:r>
      <w:r w:rsidRPr="00A03D53">
        <w:rPr>
          <w:rFonts w:ascii="Calibri Light" w:eastAsia="Calibri Light" w:hAnsi="Calibri Light" w:cs="Calibri Light"/>
          <w:color w:val="000000" w:themeColor="text1"/>
          <w:spacing w:val="1"/>
          <w:sz w:val="22"/>
          <w:szCs w:val="22"/>
        </w:rPr>
        <w:t>d</w:t>
      </w:r>
      <w:r w:rsidRPr="00A03D53">
        <w:rPr>
          <w:rFonts w:ascii="Calibri Light" w:eastAsia="Calibri Light" w:hAnsi="Calibri Light" w:cs="Calibri Light"/>
          <w:color w:val="000000" w:themeColor="text1"/>
          <w:spacing w:val="-1"/>
          <w:sz w:val="22"/>
          <w:szCs w:val="22"/>
        </w:rPr>
        <w:t>evel</w:t>
      </w:r>
      <w:r w:rsidRPr="00A03D53">
        <w:rPr>
          <w:rFonts w:ascii="Calibri Light" w:eastAsia="Calibri Light" w:hAnsi="Calibri Light" w:cs="Calibri Light"/>
          <w:color w:val="000000" w:themeColor="text1"/>
          <w:sz w:val="22"/>
          <w:szCs w:val="22"/>
        </w:rPr>
        <w:t>op</w:t>
      </w:r>
      <w:r w:rsidRPr="00A03D53">
        <w:rPr>
          <w:rFonts w:ascii="Calibri Light" w:eastAsia="Calibri Light" w:hAnsi="Calibri Light" w:cs="Calibri Light"/>
          <w:color w:val="000000" w:themeColor="text1"/>
          <w:spacing w:val="1"/>
          <w:sz w:val="22"/>
          <w:szCs w:val="22"/>
        </w:rPr>
        <w:t>m</w:t>
      </w:r>
      <w:r w:rsidRPr="00A03D53">
        <w:rPr>
          <w:rFonts w:ascii="Calibri Light" w:eastAsia="Calibri Light" w:hAnsi="Calibri Light" w:cs="Calibri Light"/>
          <w:color w:val="000000" w:themeColor="text1"/>
          <w:spacing w:val="-1"/>
          <w:sz w:val="22"/>
          <w:szCs w:val="22"/>
        </w:rPr>
        <w:t>e</w:t>
      </w:r>
      <w:r w:rsidRPr="00A03D53">
        <w:rPr>
          <w:rFonts w:ascii="Calibri Light" w:eastAsia="Calibri Light" w:hAnsi="Calibri Light" w:cs="Calibri Light"/>
          <w:color w:val="000000" w:themeColor="text1"/>
          <w:sz w:val="22"/>
          <w:szCs w:val="22"/>
        </w:rPr>
        <w:t>nt</w:t>
      </w:r>
      <w:r w:rsidRPr="00A03D53">
        <w:rPr>
          <w:rFonts w:ascii="Calibri Light" w:eastAsia="Calibri Light" w:hAnsi="Calibri Light" w:cs="Calibri Light"/>
          <w:color w:val="000000" w:themeColor="text1"/>
          <w:spacing w:val="-2"/>
          <w:sz w:val="22"/>
          <w:szCs w:val="22"/>
        </w:rPr>
        <w:t xml:space="preserve"> </w:t>
      </w:r>
      <w:r w:rsidRPr="00A03D53">
        <w:rPr>
          <w:rFonts w:ascii="Calibri Light" w:eastAsia="Calibri Light" w:hAnsi="Calibri Light" w:cs="Calibri Light"/>
          <w:color w:val="000000" w:themeColor="text1"/>
          <w:spacing w:val="-1"/>
          <w:sz w:val="22"/>
          <w:szCs w:val="22"/>
        </w:rPr>
        <w:t>a</w:t>
      </w:r>
      <w:r w:rsidRPr="00A03D53">
        <w:rPr>
          <w:rFonts w:ascii="Calibri Light" w:eastAsia="Calibri Light" w:hAnsi="Calibri Light" w:cs="Calibri Light"/>
          <w:color w:val="000000" w:themeColor="text1"/>
          <w:sz w:val="22"/>
          <w:szCs w:val="22"/>
        </w:rPr>
        <w:t>nd</w:t>
      </w:r>
      <w:r w:rsidRPr="00A03D53">
        <w:rPr>
          <w:rFonts w:ascii="Calibri Light" w:eastAsia="Calibri Light" w:hAnsi="Calibri Light" w:cs="Calibri Light"/>
          <w:color w:val="000000" w:themeColor="text1"/>
          <w:spacing w:val="1"/>
          <w:sz w:val="22"/>
          <w:szCs w:val="22"/>
        </w:rPr>
        <w:t xml:space="preserve"> d</w:t>
      </w:r>
      <w:r w:rsidRPr="00A03D53">
        <w:rPr>
          <w:rFonts w:ascii="Calibri Light" w:eastAsia="Calibri Light" w:hAnsi="Calibri Light" w:cs="Calibri Light"/>
          <w:color w:val="000000" w:themeColor="text1"/>
          <w:spacing w:val="-1"/>
          <w:sz w:val="22"/>
          <w:szCs w:val="22"/>
        </w:rPr>
        <w:t>elive</w:t>
      </w:r>
      <w:r w:rsidRPr="00A03D53">
        <w:rPr>
          <w:rFonts w:ascii="Calibri Light" w:eastAsia="Calibri Light" w:hAnsi="Calibri Light" w:cs="Calibri Light"/>
          <w:color w:val="000000" w:themeColor="text1"/>
          <w:sz w:val="22"/>
          <w:szCs w:val="22"/>
        </w:rPr>
        <w:t>ry of</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pacing w:val="1"/>
          <w:sz w:val="22"/>
          <w:szCs w:val="22"/>
        </w:rPr>
        <w:t>y</w:t>
      </w:r>
      <w:r w:rsidRPr="00A03D53">
        <w:rPr>
          <w:rFonts w:ascii="Calibri Light" w:eastAsia="Calibri Light" w:hAnsi="Calibri Light" w:cs="Calibri Light"/>
          <w:color w:val="000000" w:themeColor="text1"/>
          <w:sz w:val="22"/>
          <w:szCs w:val="22"/>
        </w:rPr>
        <w:t>o</w:t>
      </w:r>
      <w:r w:rsidRPr="00A03D53">
        <w:rPr>
          <w:rFonts w:ascii="Calibri Light" w:eastAsia="Calibri Light" w:hAnsi="Calibri Light" w:cs="Calibri Light"/>
          <w:color w:val="000000" w:themeColor="text1"/>
          <w:spacing w:val="-2"/>
          <w:sz w:val="22"/>
          <w:szCs w:val="22"/>
        </w:rPr>
        <w:t>u</w:t>
      </w:r>
      <w:r w:rsidRPr="00A03D53">
        <w:rPr>
          <w:rFonts w:ascii="Calibri Light" w:eastAsia="Calibri Light" w:hAnsi="Calibri Light" w:cs="Calibri Light"/>
          <w:color w:val="000000" w:themeColor="text1"/>
          <w:sz w:val="22"/>
          <w:szCs w:val="22"/>
        </w:rPr>
        <w:t>r</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pacing w:val="-2"/>
          <w:sz w:val="22"/>
          <w:szCs w:val="22"/>
        </w:rPr>
        <w:t>p</w:t>
      </w:r>
      <w:r w:rsidRPr="00A03D53">
        <w:rPr>
          <w:rFonts w:ascii="Calibri Light" w:eastAsia="Calibri Light" w:hAnsi="Calibri Light" w:cs="Calibri Light"/>
          <w:color w:val="000000" w:themeColor="text1"/>
          <w:sz w:val="22"/>
          <w:szCs w:val="22"/>
        </w:rPr>
        <w:t>r</w:t>
      </w:r>
      <w:r w:rsidRPr="00A03D53">
        <w:rPr>
          <w:rFonts w:ascii="Calibri Light" w:eastAsia="Calibri Light" w:hAnsi="Calibri Light" w:cs="Calibri Light"/>
          <w:color w:val="000000" w:themeColor="text1"/>
          <w:spacing w:val="1"/>
          <w:sz w:val="22"/>
          <w:szCs w:val="22"/>
        </w:rPr>
        <w:t>o</w:t>
      </w:r>
      <w:r w:rsidRPr="00A03D53">
        <w:rPr>
          <w:rFonts w:ascii="Calibri Light" w:eastAsia="Calibri Light" w:hAnsi="Calibri Light" w:cs="Calibri Light"/>
          <w:color w:val="000000" w:themeColor="text1"/>
          <w:sz w:val="22"/>
          <w:szCs w:val="22"/>
        </w:rPr>
        <w:t>j</w:t>
      </w:r>
      <w:r w:rsidRPr="00A03D53">
        <w:rPr>
          <w:rFonts w:ascii="Calibri Light" w:eastAsia="Calibri Light" w:hAnsi="Calibri Light" w:cs="Calibri Light"/>
          <w:color w:val="000000" w:themeColor="text1"/>
          <w:spacing w:val="-2"/>
          <w:sz w:val="22"/>
          <w:szCs w:val="22"/>
        </w:rPr>
        <w:t>e</w:t>
      </w:r>
      <w:r w:rsidRPr="00A03D53">
        <w:rPr>
          <w:rFonts w:ascii="Calibri Light" w:eastAsia="Calibri Light" w:hAnsi="Calibri Light" w:cs="Calibri Light"/>
          <w:color w:val="000000" w:themeColor="text1"/>
          <w:sz w:val="22"/>
          <w:szCs w:val="22"/>
        </w:rPr>
        <w:t>c</w:t>
      </w:r>
      <w:r w:rsidRPr="00A03D53">
        <w:rPr>
          <w:rFonts w:ascii="Calibri Light" w:eastAsia="Calibri Light" w:hAnsi="Calibri Light" w:cs="Calibri Light"/>
          <w:color w:val="000000" w:themeColor="text1"/>
          <w:spacing w:val="-1"/>
          <w:sz w:val="22"/>
          <w:szCs w:val="22"/>
        </w:rPr>
        <w:t>t</w:t>
      </w:r>
      <w:r w:rsidRPr="00A03D53">
        <w:rPr>
          <w:rFonts w:ascii="Calibri Light" w:eastAsia="Calibri Light" w:hAnsi="Calibri Light" w:cs="Calibri Light"/>
          <w:color w:val="000000" w:themeColor="text1"/>
          <w:sz w:val="22"/>
          <w:szCs w:val="22"/>
        </w:rPr>
        <w:t>,</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pacing w:val="1"/>
          <w:sz w:val="22"/>
          <w:szCs w:val="22"/>
        </w:rPr>
        <w:t>y</w:t>
      </w:r>
      <w:r w:rsidRPr="00A03D53">
        <w:rPr>
          <w:rFonts w:ascii="Calibri Light" w:eastAsia="Calibri Light" w:hAnsi="Calibri Light" w:cs="Calibri Light"/>
          <w:color w:val="000000" w:themeColor="text1"/>
          <w:sz w:val="22"/>
          <w:szCs w:val="22"/>
        </w:rPr>
        <w:t>ou</w:t>
      </w:r>
      <w:r w:rsidRPr="00A03D53">
        <w:rPr>
          <w:rFonts w:ascii="Calibri Light" w:eastAsia="Calibri Light" w:hAnsi="Calibri Light" w:cs="Calibri Light"/>
          <w:color w:val="000000" w:themeColor="text1"/>
          <w:spacing w:val="-2"/>
          <w:sz w:val="22"/>
          <w:szCs w:val="22"/>
        </w:rPr>
        <w:t xml:space="preserve"> </w:t>
      </w:r>
      <w:r w:rsidRPr="00A03D53">
        <w:rPr>
          <w:rFonts w:ascii="Calibri Light" w:eastAsia="Calibri Light" w:hAnsi="Calibri Light" w:cs="Calibri Light"/>
          <w:color w:val="000000" w:themeColor="text1"/>
          <w:spacing w:val="1"/>
          <w:sz w:val="22"/>
          <w:szCs w:val="22"/>
        </w:rPr>
        <w:t>n</w:t>
      </w:r>
      <w:r w:rsidRPr="00A03D53">
        <w:rPr>
          <w:rFonts w:ascii="Calibri Light" w:eastAsia="Calibri Light" w:hAnsi="Calibri Light" w:cs="Calibri Light"/>
          <w:color w:val="000000" w:themeColor="text1"/>
          <w:spacing w:val="-1"/>
          <w:sz w:val="22"/>
          <w:szCs w:val="22"/>
        </w:rPr>
        <w:t>ee</w:t>
      </w:r>
      <w:r w:rsidRPr="00A03D53">
        <w:rPr>
          <w:rFonts w:ascii="Calibri Light" w:eastAsia="Calibri Light" w:hAnsi="Calibri Light" w:cs="Calibri Light"/>
          <w:color w:val="000000" w:themeColor="text1"/>
          <w:sz w:val="22"/>
          <w:szCs w:val="22"/>
        </w:rPr>
        <w:t>d</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pacing w:val="-3"/>
          <w:sz w:val="22"/>
          <w:szCs w:val="22"/>
        </w:rPr>
        <w:t>t</w:t>
      </w:r>
      <w:r w:rsidRPr="00A03D53">
        <w:rPr>
          <w:rFonts w:ascii="Calibri Light" w:eastAsia="Calibri Light" w:hAnsi="Calibri Light" w:cs="Calibri Light"/>
          <w:color w:val="000000" w:themeColor="text1"/>
          <w:sz w:val="22"/>
          <w:szCs w:val="22"/>
        </w:rPr>
        <w:t>o id</w:t>
      </w:r>
      <w:r w:rsidRPr="00A03D53">
        <w:rPr>
          <w:rFonts w:ascii="Calibri Light" w:eastAsia="Calibri Light" w:hAnsi="Calibri Light" w:cs="Calibri Light"/>
          <w:color w:val="000000" w:themeColor="text1"/>
          <w:spacing w:val="-1"/>
          <w:sz w:val="22"/>
          <w:szCs w:val="22"/>
        </w:rPr>
        <w:t>e</w:t>
      </w:r>
      <w:r w:rsidRPr="00A03D53">
        <w:rPr>
          <w:rFonts w:ascii="Calibri Light" w:eastAsia="Calibri Light" w:hAnsi="Calibri Light" w:cs="Calibri Light"/>
          <w:color w:val="000000" w:themeColor="text1"/>
          <w:sz w:val="22"/>
          <w:szCs w:val="22"/>
        </w:rPr>
        <w:t>nt</w:t>
      </w:r>
      <w:r w:rsidRPr="00A03D53">
        <w:rPr>
          <w:rFonts w:ascii="Calibri Light" w:eastAsia="Calibri Light" w:hAnsi="Calibri Light" w:cs="Calibri Light"/>
          <w:color w:val="000000" w:themeColor="text1"/>
          <w:spacing w:val="-1"/>
          <w:sz w:val="22"/>
          <w:szCs w:val="22"/>
        </w:rPr>
        <w:t>if</w:t>
      </w:r>
      <w:r w:rsidRPr="00A03D53">
        <w:rPr>
          <w:rFonts w:ascii="Calibri Light" w:eastAsia="Calibri Light" w:hAnsi="Calibri Light" w:cs="Calibri Light"/>
          <w:color w:val="000000" w:themeColor="text1"/>
          <w:sz w:val="22"/>
          <w:szCs w:val="22"/>
        </w:rPr>
        <w:t>y</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z w:val="22"/>
          <w:szCs w:val="22"/>
        </w:rPr>
        <w:t>th</w:t>
      </w:r>
      <w:r w:rsidRPr="00A03D53">
        <w:rPr>
          <w:rFonts w:ascii="Calibri Light" w:eastAsia="Calibri Light" w:hAnsi="Calibri Light" w:cs="Calibri Light"/>
          <w:color w:val="000000" w:themeColor="text1"/>
          <w:spacing w:val="-1"/>
          <w:sz w:val="22"/>
          <w:szCs w:val="22"/>
        </w:rPr>
        <w:t>e</w:t>
      </w:r>
      <w:r w:rsidRPr="00A03D53">
        <w:rPr>
          <w:rFonts w:ascii="Calibri Light" w:eastAsia="Calibri Light" w:hAnsi="Calibri Light" w:cs="Calibri Light"/>
          <w:color w:val="000000" w:themeColor="text1"/>
          <w:spacing w:val="1"/>
          <w:sz w:val="22"/>
          <w:szCs w:val="22"/>
        </w:rPr>
        <w:t>s</w:t>
      </w:r>
      <w:r w:rsidRPr="00A03D53">
        <w:rPr>
          <w:rFonts w:ascii="Calibri Light" w:eastAsia="Calibri Light" w:hAnsi="Calibri Light" w:cs="Calibri Light"/>
          <w:color w:val="000000" w:themeColor="text1"/>
          <w:sz w:val="22"/>
          <w:szCs w:val="22"/>
        </w:rPr>
        <w:t>e</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pacing w:val="-2"/>
          <w:sz w:val="22"/>
          <w:szCs w:val="22"/>
        </w:rPr>
        <w:t>o</w:t>
      </w:r>
      <w:r w:rsidRPr="00A03D53">
        <w:rPr>
          <w:rFonts w:ascii="Calibri Light" w:eastAsia="Calibri Light" w:hAnsi="Calibri Light" w:cs="Calibri Light"/>
          <w:color w:val="000000" w:themeColor="text1"/>
          <w:sz w:val="22"/>
          <w:szCs w:val="22"/>
        </w:rPr>
        <w:t>rgan</w:t>
      </w:r>
      <w:r w:rsidRPr="00A03D53">
        <w:rPr>
          <w:rFonts w:ascii="Calibri Light" w:eastAsia="Calibri Light" w:hAnsi="Calibri Light" w:cs="Calibri Light"/>
          <w:color w:val="000000" w:themeColor="text1"/>
          <w:spacing w:val="-1"/>
          <w:sz w:val="22"/>
          <w:szCs w:val="22"/>
        </w:rPr>
        <w:t>i</w:t>
      </w:r>
      <w:r w:rsidRPr="00A03D53">
        <w:rPr>
          <w:rFonts w:ascii="Calibri Light" w:eastAsia="Calibri Light" w:hAnsi="Calibri Light" w:cs="Calibri Light"/>
          <w:color w:val="000000" w:themeColor="text1"/>
          <w:spacing w:val="1"/>
          <w:sz w:val="22"/>
          <w:szCs w:val="22"/>
        </w:rPr>
        <w:t>s</w:t>
      </w:r>
      <w:r w:rsidRPr="00A03D53">
        <w:rPr>
          <w:rFonts w:ascii="Calibri Light" w:eastAsia="Calibri Light" w:hAnsi="Calibri Light" w:cs="Calibri Light"/>
          <w:color w:val="000000" w:themeColor="text1"/>
          <w:spacing w:val="-1"/>
          <w:sz w:val="22"/>
          <w:szCs w:val="22"/>
        </w:rPr>
        <w:t>a</w:t>
      </w:r>
      <w:r w:rsidRPr="00A03D53">
        <w:rPr>
          <w:rFonts w:ascii="Calibri Light" w:eastAsia="Calibri Light" w:hAnsi="Calibri Light" w:cs="Calibri Light"/>
          <w:color w:val="000000" w:themeColor="text1"/>
          <w:sz w:val="22"/>
          <w:szCs w:val="22"/>
        </w:rPr>
        <w:t>t</w:t>
      </w:r>
      <w:r w:rsidRPr="00A03D53">
        <w:rPr>
          <w:rFonts w:ascii="Calibri Light" w:eastAsia="Calibri Light" w:hAnsi="Calibri Light" w:cs="Calibri Light"/>
          <w:color w:val="000000" w:themeColor="text1"/>
          <w:spacing w:val="-1"/>
          <w:sz w:val="22"/>
          <w:szCs w:val="22"/>
        </w:rPr>
        <w:t>i</w:t>
      </w:r>
      <w:r w:rsidRPr="00A03D53">
        <w:rPr>
          <w:rFonts w:ascii="Calibri Light" w:eastAsia="Calibri Light" w:hAnsi="Calibri Light" w:cs="Calibri Light"/>
          <w:color w:val="000000" w:themeColor="text1"/>
          <w:spacing w:val="-2"/>
          <w:sz w:val="22"/>
          <w:szCs w:val="22"/>
        </w:rPr>
        <w:t>o</w:t>
      </w:r>
      <w:r w:rsidRPr="00A03D53">
        <w:rPr>
          <w:rFonts w:ascii="Calibri Light" w:eastAsia="Calibri Light" w:hAnsi="Calibri Light" w:cs="Calibri Light"/>
          <w:color w:val="000000" w:themeColor="text1"/>
          <w:sz w:val="22"/>
          <w:szCs w:val="22"/>
        </w:rPr>
        <w:t>ns</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pacing w:val="-2"/>
          <w:sz w:val="22"/>
          <w:szCs w:val="22"/>
        </w:rPr>
        <w:t>o</w:t>
      </w:r>
      <w:r w:rsidRPr="00A03D53">
        <w:rPr>
          <w:rFonts w:ascii="Calibri Light" w:eastAsia="Calibri Light" w:hAnsi="Calibri Light" w:cs="Calibri Light"/>
          <w:color w:val="000000" w:themeColor="text1"/>
          <w:sz w:val="22"/>
          <w:szCs w:val="22"/>
        </w:rPr>
        <w:t>n</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z w:val="22"/>
          <w:szCs w:val="22"/>
        </w:rPr>
        <w:t>the</w:t>
      </w:r>
      <w:r w:rsidRPr="00A03D53">
        <w:rPr>
          <w:rFonts w:ascii="Calibri Light" w:eastAsia="Calibri Light" w:hAnsi="Calibri Light" w:cs="Calibri Light"/>
          <w:color w:val="000000" w:themeColor="text1"/>
          <w:spacing w:val="-1"/>
          <w:sz w:val="22"/>
          <w:szCs w:val="22"/>
        </w:rPr>
        <w:t xml:space="preserve"> </w:t>
      </w:r>
      <w:r w:rsidR="00271F82" w:rsidRPr="00A03D53">
        <w:rPr>
          <w:rFonts w:ascii="Calibri Light" w:eastAsia="Calibri Light" w:hAnsi="Calibri Light" w:cs="Calibri Light"/>
          <w:color w:val="000000" w:themeColor="text1"/>
          <w:sz w:val="22"/>
          <w:szCs w:val="22"/>
        </w:rPr>
        <w:t>EOI</w:t>
      </w:r>
      <w:r w:rsidRPr="00A03D53">
        <w:rPr>
          <w:rFonts w:ascii="Calibri Light" w:eastAsia="Calibri Light" w:hAnsi="Calibri Light" w:cs="Calibri Light"/>
          <w:color w:val="000000" w:themeColor="text1"/>
          <w:sz w:val="22"/>
          <w:szCs w:val="22"/>
        </w:rPr>
        <w:t xml:space="preserve"> </w:t>
      </w:r>
      <w:r w:rsidRPr="00A03D53">
        <w:rPr>
          <w:rFonts w:ascii="Calibri Light" w:eastAsia="Calibri Light" w:hAnsi="Calibri Light" w:cs="Calibri Light"/>
          <w:color w:val="000000" w:themeColor="text1"/>
          <w:spacing w:val="1"/>
          <w:sz w:val="22"/>
          <w:szCs w:val="22"/>
        </w:rPr>
        <w:t>f</w:t>
      </w:r>
      <w:r w:rsidRPr="00A03D53">
        <w:rPr>
          <w:rFonts w:ascii="Calibri Light" w:eastAsia="Calibri Light" w:hAnsi="Calibri Light" w:cs="Calibri Light"/>
          <w:color w:val="000000" w:themeColor="text1"/>
          <w:sz w:val="22"/>
          <w:szCs w:val="22"/>
        </w:rPr>
        <w:t>o</w:t>
      </w:r>
      <w:r w:rsidRPr="00A03D53">
        <w:rPr>
          <w:rFonts w:ascii="Calibri Light" w:eastAsia="Calibri Light" w:hAnsi="Calibri Light" w:cs="Calibri Light"/>
          <w:color w:val="000000" w:themeColor="text1"/>
          <w:spacing w:val="-2"/>
          <w:sz w:val="22"/>
          <w:szCs w:val="22"/>
        </w:rPr>
        <w:t>r</w:t>
      </w:r>
      <w:r w:rsidRPr="00A03D53">
        <w:rPr>
          <w:rFonts w:ascii="Calibri Light" w:eastAsia="Calibri Light" w:hAnsi="Calibri Light" w:cs="Calibri Light"/>
          <w:color w:val="000000" w:themeColor="text1"/>
          <w:sz w:val="22"/>
          <w:szCs w:val="22"/>
        </w:rPr>
        <w:t>m</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pacing w:val="-1"/>
          <w:sz w:val="22"/>
          <w:szCs w:val="22"/>
        </w:rPr>
        <w:t>a</w:t>
      </w:r>
      <w:r w:rsidRPr="00A03D53">
        <w:rPr>
          <w:rFonts w:ascii="Calibri Light" w:eastAsia="Calibri Light" w:hAnsi="Calibri Light" w:cs="Calibri Light"/>
          <w:color w:val="000000" w:themeColor="text1"/>
          <w:spacing w:val="-2"/>
          <w:sz w:val="22"/>
          <w:szCs w:val="22"/>
        </w:rPr>
        <w:t>n</w:t>
      </w:r>
      <w:r w:rsidRPr="00A03D53">
        <w:rPr>
          <w:rFonts w:ascii="Calibri Light" w:eastAsia="Calibri Light" w:hAnsi="Calibri Light" w:cs="Calibri Light"/>
          <w:color w:val="000000" w:themeColor="text1"/>
          <w:sz w:val="22"/>
          <w:szCs w:val="22"/>
        </w:rPr>
        <w:t>d</w:t>
      </w:r>
      <w:r w:rsid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z w:val="22"/>
          <w:szCs w:val="22"/>
        </w:rPr>
        <w:t>obt</w:t>
      </w:r>
      <w:r w:rsidRPr="00A03D53">
        <w:rPr>
          <w:rFonts w:ascii="Calibri Light" w:eastAsia="Calibri Light" w:hAnsi="Calibri Light" w:cs="Calibri Light"/>
          <w:color w:val="000000" w:themeColor="text1"/>
          <w:spacing w:val="-1"/>
          <w:sz w:val="22"/>
          <w:szCs w:val="22"/>
        </w:rPr>
        <w:t>ai</w:t>
      </w:r>
      <w:r w:rsidRPr="00A03D53">
        <w:rPr>
          <w:rFonts w:ascii="Calibri Light" w:eastAsia="Calibri Light" w:hAnsi="Calibri Light" w:cs="Calibri Light"/>
          <w:color w:val="000000" w:themeColor="text1"/>
          <w:sz w:val="22"/>
          <w:szCs w:val="22"/>
        </w:rPr>
        <w:t>n</w:t>
      </w:r>
      <w:r w:rsidRPr="00A03D53">
        <w:rPr>
          <w:rFonts w:ascii="Calibri Light" w:eastAsia="Calibri Light" w:hAnsi="Calibri Light" w:cs="Calibri Light"/>
          <w:color w:val="000000" w:themeColor="text1"/>
          <w:spacing w:val="-2"/>
          <w:sz w:val="22"/>
          <w:szCs w:val="22"/>
        </w:rPr>
        <w:t xml:space="preserve"> </w:t>
      </w:r>
      <w:r w:rsidRPr="00A03D53">
        <w:rPr>
          <w:rFonts w:ascii="Calibri Light" w:eastAsia="Calibri Light" w:hAnsi="Calibri Light" w:cs="Calibri Light"/>
          <w:color w:val="000000" w:themeColor="text1"/>
          <w:sz w:val="22"/>
          <w:szCs w:val="22"/>
        </w:rPr>
        <w:t xml:space="preserve">a </w:t>
      </w:r>
      <w:r w:rsidRPr="00A03D53">
        <w:rPr>
          <w:rFonts w:ascii="Calibri Light" w:eastAsia="Calibri Light" w:hAnsi="Calibri Light" w:cs="Calibri Light"/>
          <w:color w:val="000000" w:themeColor="text1"/>
          <w:spacing w:val="1"/>
          <w:sz w:val="22"/>
          <w:szCs w:val="22"/>
        </w:rPr>
        <w:t>si</w:t>
      </w:r>
      <w:r w:rsidRPr="00A03D53">
        <w:rPr>
          <w:rFonts w:ascii="Calibri Light" w:eastAsia="Calibri Light" w:hAnsi="Calibri Light" w:cs="Calibri Light"/>
          <w:color w:val="000000" w:themeColor="text1"/>
          <w:sz w:val="22"/>
          <w:szCs w:val="22"/>
        </w:rPr>
        <w:t>gn</w:t>
      </w:r>
      <w:r w:rsidRPr="00A03D53">
        <w:rPr>
          <w:rFonts w:ascii="Calibri Light" w:eastAsia="Calibri Light" w:hAnsi="Calibri Light" w:cs="Calibri Light"/>
          <w:color w:val="000000" w:themeColor="text1"/>
          <w:spacing w:val="-1"/>
          <w:sz w:val="22"/>
          <w:szCs w:val="22"/>
        </w:rPr>
        <w:t>e</w:t>
      </w:r>
      <w:r w:rsidRPr="00A03D53">
        <w:rPr>
          <w:rFonts w:ascii="Calibri Light" w:eastAsia="Calibri Light" w:hAnsi="Calibri Light" w:cs="Calibri Light"/>
          <w:color w:val="000000" w:themeColor="text1"/>
          <w:sz w:val="22"/>
          <w:szCs w:val="22"/>
        </w:rPr>
        <w:t>d</w:t>
      </w:r>
      <w:r w:rsidRPr="00A03D53">
        <w:rPr>
          <w:rFonts w:ascii="Calibri Light" w:eastAsia="Calibri Light" w:hAnsi="Calibri Light" w:cs="Calibri Light"/>
          <w:color w:val="000000" w:themeColor="text1"/>
          <w:spacing w:val="-2"/>
          <w:sz w:val="22"/>
          <w:szCs w:val="22"/>
        </w:rPr>
        <w:t xml:space="preserve"> </w:t>
      </w:r>
      <w:r w:rsidR="003443B9">
        <w:rPr>
          <w:rFonts w:ascii="Calibri Light" w:eastAsia="Calibri Light" w:hAnsi="Calibri Light" w:cs="Calibri Light"/>
          <w:color w:val="000000" w:themeColor="text1"/>
          <w:spacing w:val="-1"/>
          <w:sz w:val="22"/>
          <w:szCs w:val="22"/>
        </w:rPr>
        <w:t>L</w:t>
      </w:r>
      <w:r w:rsidR="00AD5179" w:rsidRPr="00A03D53">
        <w:rPr>
          <w:rFonts w:ascii="Calibri Light" w:eastAsia="Calibri Light" w:hAnsi="Calibri Light" w:cs="Calibri Light"/>
          <w:color w:val="000000" w:themeColor="text1"/>
          <w:spacing w:val="-1"/>
          <w:sz w:val="22"/>
          <w:szCs w:val="22"/>
        </w:rPr>
        <w:t>e</w:t>
      </w:r>
      <w:r w:rsidRPr="00A03D53">
        <w:rPr>
          <w:rFonts w:ascii="Calibri Light" w:eastAsia="Calibri Light" w:hAnsi="Calibri Light" w:cs="Calibri Light"/>
          <w:color w:val="000000" w:themeColor="text1"/>
          <w:sz w:val="22"/>
          <w:szCs w:val="22"/>
        </w:rPr>
        <w:t>t</w:t>
      </w:r>
      <w:r w:rsidRPr="00A03D53">
        <w:rPr>
          <w:rFonts w:ascii="Calibri Light" w:eastAsia="Calibri Light" w:hAnsi="Calibri Light" w:cs="Calibri Light"/>
          <w:color w:val="000000" w:themeColor="text1"/>
          <w:spacing w:val="-1"/>
          <w:sz w:val="22"/>
          <w:szCs w:val="22"/>
        </w:rPr>
        <w:t>te</w:t>
      </w:r>
      <w:r w:rsidRPr="00A03D53">
        <w:rPr>
          <w:rFonts w:ascii="Calibri Light" w:eastAsia="Calibri Light" w:hAnsi="Calibri Light" w:cs="Calibri Light"/>
          <w:color w:val="000000" w:themeColor="text1"/>
          <w:sz w:val="22"/>
          <w:szCs w:val="22"/>
        </w:rPr>
        <w:t>r</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z w:val="22"/>
          <w:szCs w:val="22"/>
        </w:rPr>
        <w:t>of</w:t>
      </w:r>
      <w:r w:rsidRPr="00A03D53">
        <w:rPr>
          <w:rFonts w:ascii="Calibri Light" w:eastAsia="Calibri Light" w:hAnsi="Calibri Light" w:cs="Calibri Light"/>
          <w:color w:val="000000" w:themeColor="text1"/>
          <w:spacing w:val="1"/>
          <w:sz w:val="22"/>
          <w:szCs w:val="22"/>
        </w:rPr>
        <w:t xml:space="preserve"> </w:t>
      </w:r>
      <w:r w:rsidR="003443B9">
        <w:rPr>
          <w:rFonts w:ascii="Calibri Light" w:eastAsia="Calibri Light" w:hAnsi="Calibri Light" w:cs="Calibri Light"/>
          <w:color w:val="000000" w:themeColor="text1"/>
          <w:sz w:val="22"/>
          <w:szCs w:val="22"/>
        </w:rPr>
        <w:t>C</w:t>
      </w:r>
      <w:r w:rsidRPr="00A03D53">
        <w:rPr>
          <w:rFonts w:ascii="Calibri Light" w:eastAsia="Calibri Light" w:hAnsi="Calibri Light" w:cs="Calibri Light"/>
          <w:color w:val="000000" w:themeColor="text1"/>
          <w:spacing w:val="-2"/>
          <w:sz w:val="22"/>
          <w:szCs w:val="22"/>
        </w:rPr>
        <w:t>o</w:t>
      </w:r>
      <w:r w:rsidRPr="00A03D53">
        <w:rPr>
          <w:rFonts w:ascii="Calibri Light" w:eastAsia="Calibri Light" w:hAnsi="Calibri Light" w:cs="Calibri Light"/>
          <w:color w:val="000000" w:themeColor="text1"/>
          <w:sz w:val="22"/>
          <w:szCs w:val="22"/>
        </w:rPr>
        <w:t>m</w:t>
      </w:r>
      <w:r w:rsidRPr="00A03D53">
        <w:rPr>
          <w:rFonts w:ascii="Calibri Light" w:eastAsia="Calibri Light" w:hAnsi="Calibri Light" w:cs="Calibri Light"/>
          <w:color w:val="000000" w:themeColor="text1"/>
          <w:spacing w:val="1"/>
          <w:sz w:val="22"/>
          <w:szCs w:val="22"/>
        </w:rPr>
        <w:t>m</w:t>
      </w:r>
      <w:r w:rsidRPr="00A03D53">
        <w:rPr>
          <w:rFonts w:ascii="Calibri Light" w:eastAsia="Calibri Light" w:hAnsi="Calibri Light" w:cs="Calibri Light"/>
          <w:color w:val="000000" w:themeColor="text1"/>
          <w:spacing w:val="-1"/>
          <w:sz w:val="22"/>
          <w:szCs w:val="22"/>
        </w:rPr>
        <w:t>i</w:t>
      </w:r>
      <w:r w:rsidRPr="00A03D53">
        <w:rPr>
          <w:rFonts w:ascii="Calibri Light" w:eastAsia="Calibri Light" w:hAnsi="Calibri Light" w:cs="Calibri Light"/>
          <w:color w:val="000000" w:themeColor="text1"/>
          <w:sz w:val="22"/>
          <w:szCs w:val="22"/>
        </w:rPr>
        <w:t>tm</w:t>
      </w:r>
      <w:r w:rsidRPr="00A03D53">
        <w:rPr>
          <w:rFonts w:ascii="Calibri Light" w:eastAsia="Calibri Light" w:hAnsi="Calibri Light" w:cs="Calibri Light"/>
          <w:color w:val="000000" w:themeColor="text1"/>
          <w:spacing w:val="-1"/>
          <w:sz w:val="22"/>
          <w:szCs w:val="22"/>
        </w:rPr>
        <w:t>e</w:t>
      </w:r>
      <w:r w:rsidRPr="00A03D53">
        <w:rPr>
          <w:rFonts w:ascii="Calibri Light" w:eastAsia="Calibri Light" w:hAnsi="Calibri Light" w:cs="Calibri Light"/>
          <w:color w:val="000000" w:themeColor="text1"/>
          <w:sz w:val="22"/>
          <w:szCs w:val="22"/>
        </w:rPr>
        <w:t>nt</w:t>
      </w:r>
      <w:r w:rsidR="00F622E6" w:rsidRPr="00A03D53">
        <w:rPr>
          <w:rFonts w:ascii="Calibri Light" w:eastAsia="Calibri Light" w:hAnsi="Calibri Light" w:cs="Calibri Light"/>
          <w:color w:val="000000" w:themeColor="text1"/>
          <w:sz w:val="22"/>
          <w:szCs w:val="22"/>
        </w:rPr>
        <w:t xml:space="preserve"> </w:t>
      </w:r>
      <w:r w:rsidRPr="00A03D53">
        <w:rPr>
          <w:rFonts w:ascii="Calibri Light" w:eastAsia="Calibri Light" w:hAnsi="Calibri Light" w:cs="Calibri Light"/>
          <w:color w:val="000000" w:themeColor="text1"/>
          <w:sz w:val="22"/>
          <w:szCs w:val="22"/>
        </w:rPr>
        <w:t>to the</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pacing w:val="1"/>
          <w:sz w:val="22"/>
          <w:szCs w:val="22"/>
        </w:rPr>
        <w:t>p</w:t>
      </w:r>
      <w:r w:rsidRPr="00A03D53">
        <w:rPr>
          <w:rFonts w:ascii="Calibri Light" w:eastAsia="Calibri Light" w:hAnsi="Calibri Light" w:cs="Calibri Light"/>
          <w:color w:val="000000" w:themeColor="text1"/>
          <w:spacing w:val="-2"/>
          <w:sz w:val="22"/>
          <w:szCs w:val="22"/>
        </w:rPr>
        <w:t>r</w:t>
      </w:r>
      <w:r w:rsidRPr="00A03D53">
        <w:rPr>
          <w:rFonts w:ascii="Calibri Light" w:eastAsia="Calibri Light" w:hAnsi="Calibri Light" w:cs="Calibri Light"/>
          <w:color w:val="000000" w:themeColor="text1"/>
          <w:sz w:val="22"/>
          <w:szCs w:val="22"/>
        </w:rPr>
        <w:t>oj</w:t>
      </w:r>
      <w:r w:rsidRPr="00A03D53">
        <w:rPr>
          <w:rFonts w:ascii="Calibri Light" w:eastAsia="Calibri Light" w:hAnsi="Calibri Light" w:cs="Calibri Light"/>
          <w:color w:val="000000" w:themeColor="text1"/>
          <w:spacing w:val="-1"/>
          <w:sz w:val="22"/>
          <w:szCs w:val="22"/>
        </w:rPr>
        <w:t>e</w:t>
      </w:r>
      <w:r w:rsidRPr="00A03D53">
        <w:rPr>
          <w:rFonts w:ascii="Calibri Light" w:eastAsia="Calibri Light" w:hAnsi="Calibri Light" w:cs="Calibri Light"/>
          <w:color w:val="000000" w:themeColor="text1"/>
          <w:sz w:val="22"/>
          <w:szCs w:val="22"/>
        </w:rPr>
        <w:t>ct</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pacing w:val="1"/>
          <w:sz w:val="22"/>
          <w:szCs w:val="22"/>
        </w:rPr>
        <w:t>s</w:t>
      </w:r>
      <w:r w:rsidRPr="00A03D53">
        <w:rPr>
          <w:rFonts w:ascii="Calibri Light" w:eastAsia="Calibri Light" w:hAnsi="Calibri Light" w:cs="Calibri Light"/>
          <w:color w:val="000000" w:themeColor="text1"/>
          <w:spacing w:val="-1"/>
          <w:sz w:val="22"/>
          <w:szCs w:val="22"/>
        </w:rPr>
        <w:t>i</w:t>
      </w:r>
      <w:r w:rsidRPr="00A03D53">
        <w:rPr>
          <w:rFonts w:ascii="Calibri Light" w:eastAsia="Calibri Light" w:hAnsi="Calibri Light" w:cs="Calibri Light"/>
          <w:color w:val="000000" w:themeColor="text1"/>
          <w:sz w:val="22"/>
          <w:szCs w:val="22"/>
        </w:rPr>
        <w:t>gn</w:t>
      </w:r>
      <w:r w:rsidRPr="00A03D53">
        <w:rPr>
          <w:rFonts w:ascii="Calibri Light" w:eastAsia="Calibri Light" w:hAnsi="Calibri Light" w:cs="Calibri Light"/>
          <w:color w:val="000000" w:themeColor="text1"/>
          <w:spacing w:val="-1"/>
          <w:sz w:val="22"/>
          <w:szCs w:val="22"/>
        </w:rPr>
        <w:t>e</w:t>
      </w:r>
      <w:r w:rsidRPr="00A03D53">
        <w:rPr>
          <w:rFonts w:ascii="Calibri Light" w:eastAsia="Calibri Light" w:hAnsi="Calibri Light" w:cs="Calibri Light"/>
          <w:color w:val="000000" w:themeColor="text1"/>
          <w:sz w:val="22"/>
          <w:szCs w:val="22"/>
        </w:rPr>
        <w:t>d</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z w:val="22"/>
          <w:szCs w:val="22"/>
        </w:rPr>
        <w:t>by</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z w:val="22"/>
          <w:szCs w:val="22"/>
        </w:rPr>
        <w:t>a</w:t>
      </w:r>
      <w:r w:rsidRPr="00A03D53">
        <w:rPr>
          <w:rFonts w:ascii="Calibri Light" w:eastAsia="Calibri Light" w:hAnsi="Calibri Light" w:cs="Calibri Light"/>
          <w:color w:val="000000" w:themeColor="text1"/>
          <w:spacing w:val="-1"/>
          <w:sz w:val="22"/>
          <w:szCs w:val="22"/>
        </w:rPr>
        <w:t>l</w:t>
      </w:r>
      <w:r w:rsidRPr="00A03D53">
        <w:rPr>
          <w:rFonts w:ascii="Calibri Light" w:eastAsia="Calibri Light" w:hAnsi="Calibri Light" w:cs="Calibri Light"/>
          <w:color w:val="000000" w:themeColor="text1"/>
          <w:sz w:val="22"/>
          <w:szCs w:val="22"/>
        </w:rPr>
        <w:t>l</w:t>
      </w:r>
      <w:r w:rsidRPr="00A03D53">
        <w:rPr>
          <w:rFonts w:ascii="Calibri Light" w:eastAsia="Calibri Light" w:hAnsi="Calibri Light" w:cs="Calibri Light"/>
          <w:color w:val="000000" w:themeColor="text1"/>
          <w:spacing w:val="-1"/>
          <w:sz w:val="22"/>
          <w:szCs w:val="22"/>
        </w:rPr>
        <w:t xml:space="preserve"> </w:t>
      </w:r>
      <w:r w:rsidRPr="00A03D53">
        <w:rPr>
          <w:rFonts w:ascii="Calibri Light" w:eastAsia="Calibri Light" w:hAnsi="Calibri Light" w:cs="Calibri Light"/>
          <w:color w:val="000000" w:themeColor="text1"/>
          <w:spacing w:val="1"/>
          <w:sz w:val="22"/>
          <w:szCs w:val="22"/>
        </w:rPr>
        <w:t>p</w:t>
      </w:r>
      <w:r w:rsidRPr="00A03D53">
        <w:rPr>
          <w:rFonts w:ascii="Calibri Light" w:eastAsia="Calibri Light" w:hAnsi="Calibri Light" w:cs="Calibri Light"/>
          <w:color w:val="000000" w:themeColor="text1"/>
          <w:spacing w:val="-1"/>
          <w:sz w:val="22"/>
          <w:szCs w:val="22"/>
        </w:rPr>
        <w:t>a</w:t>
      </w:r>
      <w:r w:rsidRPr="00A03D53">
        <w:rPr>
          <w:rFonts w:ascii="Calibri Light" w:eastAsia="Calibri Light" w:hAnsi="Calibri Light" w:cs="Calibri Light"/>
          <w:color w:val="000000" w:themeColor="text1"/>
          <w:sz w:val="22"/>
          <w:szCs w:val="22"/>
        </w:rPr>
        <w:t>rtne</w:t>
      </w:r>
      <w:r w:rsidRPr="00A03D53">
        <w:rPr>
          <w:rFonts w:ascii="Calibri Light" w:eastAsia="Calibri Light" w:hAnsi="Calibri Light" w:cs="Calibri Light"/>
          <w:color w:val="000000" w:themeColor="text1"/>
          <w:spacing w:val="-2"/>
          <w:sz w:val="22"/>
          <w:szCs w:val="22"/>
        </w:rPr>
        <w:t>r</w:t>
      </w:r>
      <w:r w:rsidRPr="00A03D53">
        <w:rPr>
          <w:rFonts w:ascii="Calibri Light" w:eastAsia="Calibri Light" w:hAnsi="Calibri Light" w:cs="Calibri Light"/>
          <w:color w:val="000000" w:themeColor="text1"/>
          <w:spacing w:val="1"/>
          <w:sz w:val="22"/>
          <w:szCs w:val="22"/>
        </w:rPr>
        <w:t>s</w:t>
      </w:r>
      <w:r w:rsidRPr="00A03D53">
        <w:rPr>
          <w:rFonts w:ascii="Calibri Light" w:eastAsia="Calibri Light" w:hAnsi="Calibri Light" w:cs="Calibri Light"/>
          <w:color w:val="000000" w:themeColor="text1"/>
          <w:sz w:val="22"/>
          <w:szCs w:val="22"/>
        </w:rPr>
        <w:t>.</w:t>
      </w:r>
    </w:p>
    <w:p w14:paraId="3E7313D8" w14:textId="77777777" w:rsidR="0048134B" w:rsidRPr="0048134B" w:rsidRDefault="0048134B" w:rsidP="0048134B">
      <w:pPr>
        <w:spacing w:before="8" w:line="100" w:lineRule="exact"/>
        <w:rPr>
          <w:color w:val="000000" w:themeColor="text1"/>
          <w:sz w:val="11"/>
          <w:szCs w:val="11"/>
        </w:rPr>
      </w:pPr>
    </w:p>
    <w:p w14:paraId="0CA47190" w14:textId="07BB8CF0" w:rsidR="00A25D56" w:rsidRPr="00C86C2A" w:rsidRDefault="00AD5179" w:rsidP="00C86C2A">
      <w:pPr>
        <w:pStyle w:val="ListParagraph"/>
        <w:numPr>
          <w:ilvl w:val="0"/>
          <w:numId w:val="11"/>
        </w:numPr>
        <w:ind w:left="426"/>
        <w:rPr>
          <w:rFonts w:ascii="Calibri Light" w:eastAsia="Calibri Light" w:hAnsi="Calibri Light" w:cs="Calibri Light"/>
          <w:color w:val="000000" w:themeColor="text1"/>
          <w:sz w:val="22"/>
          <w:szCs w:val="22"/>
        </w:rPr>
      </w:pPr>
      <w:r w:rsidRPr="00C86C2A">
        <w:rPr>
          <w:rFonts w:ascii="Calibri Light" w:eastAsia="Calibri Light" w:hAnsi="Calibri Light" w:cs="Calibri Light"/>
          <w:color w:val="000000" w:themeColor="text1"/>
          <w:sz w:val="22"/>
          <w:szCs w:val="22"/>
        </w:rPr>
        <w:t>Submit y</w:t>
      </w:r>
      <w:r w:rsidR="00B0394A" w:rsidRPr="00C86C2A">
        <w:rPr>
          <w:rFonts w:ascii="Calibri Light" w:eastAsia="Calibri Light" w:hAnsi="Calibri Light" w:cs="Calibri Light"/>
          <w:color w:val="000000" w:themeColor="text1"/>
          <w:sz w:val="22"/>
          <w:szCs w:val="22"/>
        </w:rPr>
        <w:t xml:space="preserve">our </w:t>
      </w:r>
      <w:r w:rsidR="00271F82" w:rsidRPr="00C86C2A">
        <w:rPr>
          <w:rFonts w:ascii="Calibri Light" w:eastAsia="Calibri Light" w:hAnsi="Calibri Light" w:cs="Calibri Light"/>
          <w:color w:val="000000" w:themeColor="text1"/>
          <w:sz w:val="22"/>
          <w:szCs w:val="22"/>
        </w:rPr>
        <w:t>EOI</w:t>
      </w:r>
      <w:r w:rsidR="00B0394A" w:rsidRPr="00C86C2A">
        <w:rPr>
          <w:rFonts w:ascii="Calibri Light" w:eastAsia="Calibri Light" w:hAnsi="Calibri Light" w:cs="Calibri Light"/>
          <w:color w:val="000000" w:themeColor="text1"/>
          <w:sz w:val="22"/>
          <w:szCs w:val="22"/>
        </w:rPr>
        <w:t xml:space="preserve"> and</w:t>
      </w:r>
      <w:r w:rsidRPr="00C86C2A">
        <w:rPr>
          <w:rFonts w:ascii="Calibri Light" w:eastAsia="Calibri Light" w:hAnsi="Calibri Light" w:cs="Calibri Light"/>
          <w:color w:val="000000" w:themeColor="text1"/>
          <w:sz w:val="22"/>
          <w:szCs w:val="22"/>
        </w:rPr>
        <w:t xml:space="preserve"> any related documentation to:</w:t>
      </w:r>
    </w:p>
    <w:p w14:paraId="1BA55072" w14:textId="72B6E436" w:rsidR="00A25D56" w:rsidRPr="006E25D8" w:rsidRDefault="00AD5179" w:rsidP="00C86C2A">
      <w:pPr>
        <w:ind w:left="426" w:right="381"/>
        <w:rPr>
          <w:rFonts w:ascii="Calibri Light" w:eastAsia="Calibri Light" w:hAnsi="Calibri Light" w:cs="Calibri Light"/>
          <w:color w:val="000000" w:themeColor="text1"/>
          <w:sz w:val="22"/>
          <w:szCs w:val="22"/>
        </w:rPr>
      </w:pPr>
      <w:r w:rsidRPr="00914826">
        <w:rPr>
          <w:b/>
          <w:bCs/>
          <w:noProof/>
          <w:color w:val="548DD4" w:themeColor="text2" w:themeTint="99"/>
          <w:sz w:val="11"/>
          <w:szCs w:val="11"/>
        </w:rPr>
        <mc:AlternateContent>
          <mc:Choice Requires="wps">
            <w:drawing>
              <wp:anchor distT="0" distB="0" distL="114300" distR="114300" simplePos="0" relativeHeight="251669504" behindDoc="1" locked="0" layoutInCell="1" allowOverlap="1" wp14:anchorId="108610EF" wp14:editId="431A54A7">
                <wp:simplePos x="0" y="0"/>
                <wp:positionH relativeFrom="column">
                  <wp:posOffset>4304665</wp:posOffset>
                </wp:positionH>
                <wp:positionV relativeFrom="paragraph">
                  <wp:posOffset>10795</wp:posOffset>
                </wp:positionV>
                <wp:extent cx="1988185" cy="677545"/>
                <wp:effectExtent l="0" t="0" r="0" b="8255"/>
                <wp:wrapTight wrapText="bothSides">
                  <wp:wrapPolygon edited="0">
                    <wp:start x="0" y="0"/>
                    <wp:lineTo x="0" y="21256"/>
                    <wp:lineTo x="21317" y="21256"/>
                    <wp:lineTo x="21317"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1988185" cy="677545"/>
                        </a:xfrm>
                        <a:prstGeom prst="rect">
                          <a:avLst/>
                        </a:prstGeom>
                        <a:solidFill>
                          <a:srgbClr val="FFFF00"/>
                        </a:solidFill>
                        <a:ln w="6350">
                          <a:noFill/>
                        </a:ln>
                      </wps:spPr>
                      <wps:txbx>
                        <w:txbxContent>
                          <w:p w14:paraId="1D2456B7" w14:textId="4F359789" w:rsidR="00F622E6" w:rsidRDefault="00AD5179" w:rsidP="00F622E6">
                            <w:pPr>
                              <w:ind w:right="372"/>
                              <w:rPr>
                                <w:rFonts w:ascii="Calibri Light" w:eastAsia="Calibri Light" w:hAnsi="Calibri Light" w:cs="Calibri Light"/>
                                <w:spacing w:val="1"/>
                              </w:rPr>
                            </w:pPr>
                            <w:r w:rsidRPr="008717FA">
                              <w:rPr>
                                <w:rFonts w:ascii="Calibri Light" w:eastAsia="Calibri Light" w:hAnsi="Calibri Light" w:cs="Calibri Light"/>
                                <w:b/>
                                <w:bCs/>
                                <w:sz w:val="22"/>
                                <w:szCs w:val="22"/>
                              </w:rPr>
                              <w:t>P</w:t>
                            </w:r>
                            <w:r w:rsidRPr="008717FA">
                              <w:rPr>
                                <w:rFonts w:ascii="Calibri Light" w:eastAsia="Calibri Light" w:hAnsi="Calibri Light" w:cs="Calibri Light"/>
                                <w:b/>
                                <w:bCs/>
                                <w:spacing w:val="-1"/>
                                <w:sz w:val="22"/>
                                <w:szCs w:val="22"/>
                              </w:rPr>
                              <w:t>l</w:t>
                            </w:r>
                            <w:r w:rsidRPr="008717FA">
                              <w:rPr>
                                <w:rFonts w:ascii="Calibri Light" w:eastAsia="Calibri Light" w:hAnsi="Calibri Light" w:cs="Calibri Light"/>
                                <w:b/>
                                <w:bCs/>
                                <w:sz w:val="22"/>
                                <w:szCs w:val="22"/>
                              </w:rPr>
                              <w:t>ea</w:t>
                            </w:r>
                            <w:r w:rsidRPr="008717FA">
                              <w:rPr>
                                <w:rFonts w:ascii="Calibri Light" w:eastAsia="Calibri Light" w:hAnsi="Calibri Light" w:cs="Calibri Light"/>
                                <w:b/>
                                <w:bCs/>
                                <w:spacing w:val="2"/>
                                <w:sz w:val="22"/>
                                <w:szCs w:val="22"/>
                              </w:rPr>
                              <w:t>s</w:t>
                            </w:r>
                            <w:r w:rsidRPr="008717FA">
                              <w:rPr>
                                <w:rFonts w:ascii="Calibri Light" w:eastAsia="Calibri Light" w:hAnsi="Calibri Light" w:cs="Calibri Light"/>
                                <w:b/>
                                <w:bCs/>
                                <w:sz w:val="22"/>
                                <w:szCs w:val="22"/>
                              </w:rPr>
                              <w:t>e</w:t>
                            </w:r>
                            <w:r w:rsidRPr="008717FA">
                              <w:rPr>
                                <w:rFonts w:ascii="Calibri Light" w:eastAsia="Calibri Light" w:hAnsi="Calibri Light" w:cs="Calibri Light"/>
                                <w:b/>
                                <w:bCs/>
                                <w:spacing w:val="-5"/>
                                <w:sz w:val="22"/>
                                <w:szCs w:val="22"/>
                              </w:rPr>
                              <w:t xml:space="preserve"> </w:t>
                            </w:r>
                            <w:r w:rsidRPr="008717FA">
                              <w:rPr>
                                <w:rFonts w:ascii="Calibri Light" w:eastAsia="Calibri Light" w:hAnsi="Calibri Light" w:cs="Calibri Light"/>
                                <w:b/>
                                <w:bCs/>
                                <w:sz w:val="22"/>
                                <w:szCs w:val="22"/>
                              </w:rPr>
                              <w:t>ch</w:t>
                            </w:r>
                            <w:r w:rsidRPr="008717FA">
                              <w:rPr>
                                <w:rFonts w:ascii="Calibri Light" w:eastAsia="Calibri Light" w:hAnsi="Calibri Light" w:cs="Calibri Light"/>
                                <w:b/>
                                <w:bCs/>
                                <w:spacing w:val="2"/>
                                <w:sz w:val="22"/>
                                <w:szCs w:val="22"/>
                              </w:rPr>
                              <w:t>e</w:t>
                            </w:r>
                            <w:r w:rsidRPr="008717FA">
                              <w:rPr>
                                <w:rFonts w:ascii="Calibri Light" w:eastAsia="Calibri Light" w:hAnsi="Calibri Light" w:cs="Calibri Light"/>
                                <w:b/>
                                <w:bCs/>
                                <w:spacing w:val="-1"/>
                                <w:sz w:val="22"/>
                                <w:szCs w:val="22"/>
                              </w:rPr>
                              <w:t>c</w:t>
                            </w:r>
                            <w:r w:rsidRPr="008717FA">
                              <w:rPr>
                                <w:rFonts w:ascii="Calibri Light" w:eastAsia="Calibri Light" w:hAnsi="Calibri Light" w:cs="Calibri Light"/>
                                <w:b/>
                                <w:bCs/>
                                <w:sz w:val="22"/>
                                <w:szCs w:val="22"/>
                              </w:rPr>
                              <w:t>k</w:t>
                            </w:r>
                            <w:r w:rsidRPr="00B80B9D">
                              <w:rPr>
                                <w:rFonts w:ascii="Calibri Light" w:eastAsia="Calibri Light" w:hAnsi="Calibri Light" w:cs="Calibri Light"/>
                                <w:spacing w:val="-4"/>
                                <w:sz w:val="22"/>
                                <w:szCs w:val="22"/>
                              </w:rPr>
                              <w:t xml:space="preserve"> </w:t>
                            </w:r>
                            <w:r w:rsidRPr="00B80B9D">
                              <w:rPr>
                                <w:rFonts w:ascii="Calibri Light" w:eastAsia="Calibri Light" w:hAnsi="Calibri Light" w:cs="Calibri Light"/>
                                <w:spacing w:val="1"/>
                                <w:sz w:val="22"/>
                                <w:szCs w:val="22"/>
                              </w:rPr>
                              <w:t>y</w:t>
                            </w:r>
                            <w:r w:rsidRPr="00B80B9D">
                              <w:rPr>
                                <w:rFonts w:ascii="Calibri Light" w:eastAsia="Calibri Light" w:hAnsi="Calibri Light" w:cs="Calibri Light"/>
                                <w:sz w:val="22"/>
                                <w:szCs w:val="22"/>
                              </w:rPr>
                              <w:t>o</w:t>
                            </w:r>
                            <w:r w:rsidRPr="00B80B9D">
                              <w:rPr>
                                <w:rFonts w:ascii="Calibri Light" w:eastAsia="Calibri Light" w:hAnsi="Calibri Light" w:cs="Calibri Light"/>
                                <w:spacing w:val="-1"/>
                                <w:sz w:val="22"/>
                                <w:szCs w:val="22"/>
                              </w:rPr>
                              <w:t>u</w:t>
                            </w:r>
                            <w:r w:rsidRPr="00B80B9D">
                              <w:rPr>
                                <w:rFonts w:ascii="Calibri Light" w:eastAsia="Calibri Light" w:hAnsi="Calibri Light" w:cs="Calibri Light"/>
                                <w:sz w:val="22"/>
                                <w:szCs w:val="22"/>
                              </w:rPr>
                              <w:t>r</w:t>
                            </w:r>
                            <w:r w:rsidRPr="00B80B9D">
                              <w:rPr>
                                <w:rFonts w:ascii="Calibri Light" w:eastAsia="Calibri Light" w:hAnsi="Calibri Light" w:cs="Calibri Light"/>
                                <w:spacing w:val="-4"/>
                                <w:sz w:val="22"/>
                                <w:szCs w:val="22"/>
                              </w:rPr>
                              <w:t xml:space="preserve"> </w:t>
                            </w:r>
                            <w:r w:rsidRPr="00B80B9D">
                              <w:rPr>
                                <w:rFonts w:ascii="Calibri Light" w:eastAsia="Calibri Light" w:hAnsi="Calibri Light" w:cs="Calibri Light"/>
                                <w:spacing w:val="1"/>
                                <w:sz w:val="22"/>
                                <w:szCs w:val="22"/>
                              </w:rPr>
                              <w:t>S</w:t>
                            </w:r>
                            <w:r w:rsidRPr="00B80B9D">
                              <w:rPr>
                                <w:rFonts w:ascii="Calibri Light" w:eastAsia="Calibri Light" w:hAnsi="Calibri Light" w:cs="Calibri Light"/>
                                <w:sz w:val="22"/>
                                <w:szCs w:val="22"/>
                              </w:rPr>
                              <w:t>PAM</w:t>
                            </w:r>
                            <w:r w:rsidRPr="00B80B9D">
                              <w:rPr>
                                <w:rFonts w:ascii="Calibri Light" w:eastAsia="Calibri Light" w:hAnsi="Calibri Light" w:cs="Calibri Light"/>
                                <w:spacing w:val="-5"/>
                                <w:sz w:val="22"/>
                                <w:szCs w:val="22"/>
                              </w:rPr>
                              <w:t xml:space="preserve"> </w:t>
                            </w:r>
                            <w:r w:rsidRPr="00B80B9D">
                              <w:rPr>
                                <w:rFonts w:ascii="Calibri Light" w:eastAsia="Calibri Light" w:hAnsi="Calibri Light" w:cs="Calibri Light"/>
                                <w:spacing w:val="1"/>
                                <w:sz w:val="22"/>
                                <w:szCs w:val="22"/>
                              </w:rPr>
                              <w:t>f</w:t>
                            </w:r>
                            <w:r w:rsidRPr="00B80B9D">
                              <w:rPr>
                                <w:rFonts w:ascii="Calibri Light" w:eastAsia="Calibri Light" w:hAnsi="Calibri Light" w:cs="Calibri Light"/>
                                <w:spacing w:val="-1"/>
                                <w:sz w:val="22"/>
                                <w:szCs w:val="22"/>
                              </w:rPr>
                              <w:t>i</w:t>
                            </w:r>
                            <w:r w:rsidRPr="00B80B9D">
                              <w:rPr>
                                <w:rFonts w:ascii="Calibri Light" w:eastAsia="Calibri Light" w:hAnsi="Calibri Light" w:cs="Calibri Light"/>
                                <w:spacing w:val="3"/>
                                <w:sz w:val="22"/>
                                <w:szCs w:val="22"/>
                              </w:rPr>
                              <w:t>l</w:t>
                            </w:r>
                            <w:r w:rsidRPr="00B80B9D">
                              <w:rPr>
                                <w:rFonts w:ascii="Calibri Light" w:eastAsia="Calibri Light" w:hAnsi="Calibri Light" w:cs="Calibri Light"/>
                                <w:spacing w:val="-1"/>
                                <w:sz w:val="22"/>
                                <w:szCs w:val="22"/>
                              </w:rPr>
                              <w:t>t</w:t>
                            </w:r>
                            <w:r w:rsidRPr="00B80B9D">
                              <w:rPr>
                                <w:rFonts w:ascii="Calibri Light" w:eastAsia="Calibri Light" w:hAnsi="Calibri Light" w:cs="Calibri Light"/>
                                <w:sz w:val="22"/>
                                <w:szCs w:val="22"/>
                              </w:rPr>
                              <w:t>e</w:t>
                            </w:r>
                            <w:r w:rsidRPr="00B80B9D">
                              <w:rPr>
                                <w:rFonts w:ascii="Calibri Light" w:eastAsia="Calibri Light" w:hAnsi="Calibri Light" w:cs="Calibri Light"/>
                                <w:spacing w:val="1"/>
                                <w:sz w:val="22"/>
                                <w:szCs w:val="22"/>
                              </w:rPr>
                              <w:t>r</w:t>
                            </w:r>
                            <w:r w:rsidRPr="00B80B9D">
                              <w:rPr>
                                <w:rFonts w:ascii="Calibri Light" w:eastAsia="Calibri Light" w:hAnsi="Calibri Light" w:cs="Calibri Light"/>
                                <w:sz w:val="22"/>
                                <w:szCs w:val="22"/>
                              </w:rPr>
                              <w:t>s</w:t>
                            </w:r>
                            <w:r w:rsidRPr="00B80B9D">
                              <w:rPr>
                                <w:rFonts w:ascii="Calibri Light" w:eastAsia="Calibri Light" w:hAnsi="Calibri Light" w:cs="Calibri Light"/>
                                <w:spacing w:val="-3"/>
                                <w:sz w:val="22"/>
                                <w:szCs w:val="22"/>
                              </w:rPr>
                              <w:t xml:space="preserve"> </w:t>
                            </w:r>
                            <w:r w:rsidRPr="00B80B9D">
                              <w:rPr>
                                <w:rFonts w:ascii="Calibri Light" w:eastAsia="Calibri Light" w:hAnsi="Calibri Light" w:cs="Calibri Light"/>
                                <w:sz w:val="22"/>
                                <w:szCs w:val="22"/>
                              </w:rPr>
                              <w:t>in</w:t>
                            </w:r>
                            <w:r w:rsidRPr="00B80B9D">
                              <w:rPr>
                                <w:rFonts w:ascii="Calibri Light" w:eastAsia="Calibri Light" w:hAnsi="Calibri Light" w:cs="Calibri Light"/>
                                <w:spacing w:val="-2"/>
                                <w:sz w:val="22"/>
                                <w:szCs w:val="22"/>
                              </w:rPr>
                              <w:t xml:space="preserve"> </w:t>
                            </w:r>
                            <w:r w:rsidRPr="00B80B9D">
                              <w:rPr>
                                <w:rFonts w:ascii="Calibri Light" w:eastAsia="Calibri Light" w:hAnsi="Calibri Light" w:cs="Calibri Light"/>
                                <w:sz w:val="22"/>
                                <w:szCs w:val="22"/>
                              </w:rPr>
                              <w:t>case</w:t>
                            </w:r>
                            <w:r w:rsidRPr="00B80B9D">
                              <w:rPr>
                                <w:rFonts w:ascii="Calibri Light" w:eastAsia="Calibri Light" w:hAnsi="Calibri Light" w:cs="Calibri Light"/>
                                <w:spacing w:val="-5"/>
                                <w:sz w:val="22"/>
                                <w:szCs w:val="22"/>
                              </w:rPr>
                              <w:t xml:space="preserve"> </w:t>
                            </w:r>
                            <w:r w:rsidRPr="00B80B9D">
                              <w:rPr>
                                <w:rFonts w:ascii="Calibri Light" w:eastAsia="Calibri Light" w:hAnsi="Calibri Light" w:cs="Calibri Light"/>
                                <w:sz w:val="22"/>
                                <w:szCs w:val="22"/>
                              </w:rPr>
                              <w:t>e</w:t>
                            </w:r>
                            <w:r w:rsidRPr="00B80B9D">
                              <w:rPr>
                                <w:rFonts w:ascii="Calibri Light" w:eastAsia="Calibri Light" w:hAnsi="Calibri Light" w:cs="Calibri Light"/>
                                <w:spacing w:val="4"/>
                                <w:sz w:val="22"/>
                                <w:szCs w:val="22"/>
                              </w:rPr>
                              <w:t>m</w:t>
                            </w:r>
                            <w:r w:rsidRPr="00B80B9D">
                              <w:rPr>
                                <w:rFonts w:ascii="Calibri Light" w:eastAsia="Calibri Light" w:hAnsi="Calibri Light" w:cs="Calibri Light"/>
                                <w:sz w:val="22"/>
                                <w:szCs w:val="22"/>
                              </w:rPr>
                              <w:t>a</w:t>
                            </w:r>
                            <w:r w:rsidRPr="00B80B9D">
                              <w:rPr>
                                <w:rFonts w:ascii="Calibri Light" w:eastAsia="Calibri Light" w:hAnsi="Calibri Light" w:cs="Calibri Light"/>
                                <w:spacing w:val="-1"/>
                                <w:sz w:val="22"/>
                                <w:szCs w:val="22"/>
                              </w:rPr>
                              <w:t>i</w:t>
                            </w:r>
                            <w:r w:rsidRPr="00B80B9D">
                              <w:rPr>
                                <w:rFonts w:ascii="Calibri Light" w:eastAsia="Calibri Light" w:hAnsi="Calibri Light" w:cs="Calibri Light"/>
                                <w:spacing w:val="1"/>
                                <w:sz w:val="22"/>
                                <w:szCs w:val="22"/>
                              </w:rPr>
                              <w:t>l</w:t>
                            </w:r>
                            <w:r w:rsidRPr="00B80B9D">
                              <w:rPr>
                                <w:rFonts w:ascii="Calibri Light" w:eastAsia="Calibri Light" w:hAnsi="Calibri Light" w:cs="Calibri Light"/>
                                <w:sz w:val="22"/>
                                <w:szCs w:val="22"/>
                              </w:rPr>
                              <w:t>s f</w:t>
                            </w:r>
                            <w:r w:rsidRPr="00B80B9D">
                              <w:rPr>
                                <w:rFonts w:ascii="Calibri Light" w:eastAsia="Calibri Light" w:hAnsi="Calibri Light" w:cs="Calibri Light"/>
                                <w:spacing w:val="1"/>
                                <w:sz w:val="22"/>
                                <w:szCs w:val="22"/>
                              </w:rPr>
                              <w:t>r</w:t>
                            </w:r>
                            <w:r w:rsidRPr="00B80B9D">
                              <w:rPr>
                                <w:rFonts w:ascii="Calibri Light" w:eastAsia="Calibri Light" w:hAnsi="Calibri Light" w:cs="Calibri Light"/>
                                <w:sz w:val="22"/>
                                <w:szCs w:val="22"/>
                              </w:rPr>
                              <w:t>om</w:t>
                            </w:r>
                            <w:r w:rsidRPr="00B80B9D">
                              <w:rPr>
                                <w:rFonts w:ascii="Calibri Light" w:eastAsia="Calibri Light" w:hAnsi="Calibri Light" w:cs="Calibri Light"/>
                                <w:spacing w:val="-4"/>
                                <w:sz w:val="22"/>
                                <w:szCs w:val="22"/>
                              </w:rPr>
                              <w:t xml:space="preserve"> </w:t>
                            </w:r>
                            <w:r w:rsidR="00B80B9D" w:rsidRPr="00B80B9D">
                              <w:rPr>
                                <w:rFonts w:ascii="Calibri Light" w:eastAsia="Calibri Light" w:hAnsi="Calibri Light" w:cs="Calibri Light"/>
                                <w:spacing w:val="-1"/>
                                <w:sz w:val="22"/>
                                <w:szCs w:val="22"/>
                              </w:rPr>
                              <w:t xml:space="preserve">the </w:t>
                            </w:r>
                            <w:r w:rsidR="00173545">
                              <w:rPr>
                                <w:rFonts w:ascii="Calibri Light" w:eastAsia="Calibri Light" w:hAnsi="Calibri Light" w:cs="Calibri Light"/>
                                <w:spacing w:val="-1"/>
                                <w:sz w:val="22"/>
                                <w:szCs w:val="22"/>
                              </w:rPr>
                              <w:t>D</w:t>
                            </w:r>
                            <w:r w:rsidR="00B80B9D" w:rsidRPr="00B80B9D">
                              <w:rPr>
                                <w:rFonts w:ascii="Calibri Light" w:eastAsia="Calibri Light" w:hAnsi="Calibri Light" w:cs="Calibri Light"/>
                                <w:spacing w:val="-1"/>
                                <w:sz w:val="22"/>
                                <w:szCs w:val="22"/>
                              </w:rPr>
                              <w:t>epartment</w:t>
                            </w:r>
                            <w:r w:rsidR="00B80B9D">
                              <w:rPr>
                                <w:rFonts w:ascii="Calibri Light" w:eastAsia="Calibri Light" w:hAnsi="Calibri Light" w:cs="Calibri Light"/>
                                <w:spacing w:val="-1"/>
                                <w:sz w:val="22"/>
                                <w:szCs w:val="22"/>
                              </w:rPr>
                              <w:t xml:space="preserve"> </w:t>
                            </w:r>
                            <w:r w:rsidRPr="00B80B9D">
                              <w:rPr>
                                <w:rFonts w:ascii="Calibri Light" w:eastAsia="Calibri Light" w:hAnsi="Calibri Light" w:cs="Calibri Light"/>
                                <w:spacing w:val="1"/>
                                <w:sz w:val="22"/>
                                <w:szCs w:val="22"/>
                              </w:rPr>
                              <w:t>g</w:t>
                            </w:r>
                            <w:r w:rsidRPr="00B80B9D">
                              <w:rPr>
                                <w:rFonts w:ascii="Calibri Light" w:eastAsia="Calibri Light" w:hAnsi="Calibri Light" w:cs="Calibri Light"/>
                                <w:sz w:val="22"/>
                                <w:szCs w:val="22"/>
                              </w:rPr>
                              <w:t>o</w:t>
                            </w:r>
                            <w:r w:rsidRPr="00B80B9D">
                              <w:rPr>
                                <w:rFonts w:ascii="Calibri Light" w:eastAsia="Calibri Light" w:hAnsi="Calibri Light" w:cs="Calibri Light"/>
                                <w:spacing w:val="-2"/>
                                <w:sz w:val="22"/>
                                <w:szCs w:val="22"/>
                              </w:rPr>
                              <w:t xml:space="preserve"> </w:t>
                            </w:r>
                            <w:r w:rsidRPr="00B80B9D">
                              <w:rPr>
                                <w:rFonts w:ascii="Calibri Light" w:eastAsia="Calibri Light" w:hAnsi="Calibri Light" w:cs="Calibri Light"/>
                                <w:sz w:val="22"/>
                                <w:szCs w:val="22"/>
                              </w:rPr>
                              <w:t>a</w:t>
                            </w:r>
                            <w:r w:rsidRPr="00B80B9D">
                              <w:rPr>
                                <w:rFonts w:ascii="Calibri Light" w:eastAsia="Calibri Light" w:hAnsi="Calibri Light" w:cs="Calibri Light"/>
                                <w:spacing w:val="2"/>
                                <w:sz w:val="22"/>
                                <w:szCs w:val="22"/>
                              </w:rPr>
                              <w:t>s</w:t>
                            </w:r>
                            <w:r w:rsidRPr="00B80B9D">
                              <w:rPr>
                                <w:rFonts w:ascii="Calibri Light" w:eastAsia="Calibri Light" w:hAnsi="Calibri Light" w:cs="Calibri Light"/>
                                <w:spacing w:val="-1"/>
                                <w:sz w:val="22"/>
                                <w:szCs w:val="22"/>
                              </w:rPr>
                              <w:t>t</w:t>
                            </w:r>
                            <w:r w:rsidRPr="00B80B9D">
                              <w:rPr>
                                <w:rFonts w:ascii="Calibri Light" w:eastAsia="Calibri Light" w:hAnsi="Calibri Light" w:cs="Calibri Light"/>
                                <w:spacing w:val="1"/>
                                <w:sz w:val="22"/>
                                <w:szCs w:val="22"/>
                              </w:rPr>
                              <w:t>r</w:t>
                            </w:r>
                            <w:r w:rsidRPr="00B80B9D">
                              <w:rPr>
                                <w:rFonts w:ascii="Calibri Light" w:eastAsia="Calibri Light" w:hAnsi="Calibri Light" w:cs="Calibri Light"/>
                                <w:spacing w:val="2"/>
                                <w:sz w:val="22"/>
                                <w:szCs w:val="22"/>
                              </w:rPr>
                              <w:t>a</w:t>
                            </w:r>
                            <w:r w:rsidRPr="00B80B9D">
                              <w:rPr>
                                <w:rFonts w:ascii="Calibri Light" w:eastAsia="Calibri Light" w:hAnsi="Calibri Light" w:cs="Calibri Light"/>
                                <w:spacing w:val="1"/>
                                <w:sz w:val="22"/>
                                <w:szCs w:val="22"/>
                              </w:rPr>
                              <w:t>y</w:t>
                            </w:r>
                            <w:r>
                              <w:rPr>
                                <w:rFonts w:ascii="Calibri Light" w:eastAsia="Calibri Light" w:hAnsi="Calibri Light" w:cs="Calibri Light"/>
                                <w:spacing w:val="1"/>
                              </w:rPr>
                              <w:t>.</w:t>
                            </w:r>
                          </w:p>
                          <w:p w14:paraId="161F6AEC" w14:textId="77777777" w:rsidR="00F622E6" w:rsidRDefault="00F622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610EF" id="Text Box 28" o:spid="_x0000_s1028" type="#_x0000_t202" style="position:absolute;left:0;text-align:left;margin-left:338.95pt;margin-top:.85pt;width:156.55pt;height:53.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" fillcolor="yellow" stroked="f" strokeweight=".5pt">
                <v:textbox>
                  <w:txbxContent>
                    <w:p w14:paraId="1D2456B7" w14:textId="4F359789" w:rsidR="00F622E6" w:rsidRDefault="00AD5179" w:rsidP="00F622E6">
                      <w:pPr>
                        <w:ind w:right="372"/>
                        <w:rPr>
                          <w:rFonts w:ascii="Calibri Light" w:eastAsia="Calibri Light" w:hAnsi="Calibri Light" w:cs="Calibri Light"/>
                          <w:spacing w:val="1"/>
                        </w:rPr>
                      </w:pPr>
                      <w:r w:rsidRPr="008717FA">
                        <w:rPr>
                          <w:rFonts w:ascii="Calibri Light" w:eastAsia="Calibri Light" w:hAnsi="Calibri Light" w:cs="Calibri Light"/>
                          <w:b/>
                          <w:bCs/>
                          <w:sz w:val="22"/>
                          <w:szCs w:val="22"/>
                        </w:rPr>
                        <w:t>P</w:t>
                      </w:r>
                      <w:r w:rsidRPr="008717FA">
                        <w:rPr>
                          <w:rFonts w:ascii="Calibri Light" w:eastAsia="Calibri Light" w:hAnsi="Calibri Light" w:cs="Calibri Light"/>
                          <w:b/>
                          <w:bCs/>
                          <w:spacing w:val="-1"/>
                          <w:sz w:val="22"/>
                          <w:szCs w:val="22"/>
                        </w:rPr>
                        <w:t>l</w:t>
                      </w:r>
                      <w:r w:rsidRPr="008717FA">
                        <w:rPr>
                          <w:rFonts w:ascii="Calibri Light" w:eastAsia="Calibri Light" w:hAnsi="Calibri Light" w:cs="Calibri Light"/>
                          <w:b/>
                          <w:bCs/>
                          <w:sz w:val="22"/>
                          <w:szCs w:val="22"/>
                        </w:rPr>
                        <w:t>ea</w:t>
                      </w:r>
                      <w:r w:rsidRPr="008717FA">
                        <w:rPr>
                          <w:rFonts w:ascii="Calibri Light" w:eastAsia="Calibri Light" w:hAnsi="Calibri Light" w:cs="Calibri Light"/>
                          <w:b/>
                          <w:bCs/>
                          <w:spacing w:val="2"/>
                          <w:sz w:val="22"/>
                          <w:szCs w:val="22"/>
                        </w:rPr>
                        <w:t>s</w:t>
                      </w:r>
                      <w:r w:rsidRPr="008717FA">
                        <w:rPr>
                          <w:rFonts w:ascii="Calibri Light" w:eastAsia="Calibri Light" w:hAnsi="Calibri Light" w:cs="Calibri Light"/>
                          <w:b/>
                          <w:bCs/>
                          <w:sz w:val="22"/>
                          <w:szCs w:val="22"/>
                        </w:rPr>
                        <w:t>e</w:t>
                      </w:r>
                      <w:r w:rsidRPr="008717FA">
                        <w:rPr>
                          <w:rFonts w:ascii="Calibri Light" w:eastAsia="Calibri Light" w:hAnsi="Calibri Light" w:cs="Calibri Light"/>
                          <w:b/>
                          <w:bCs/>
                          <w:spacing w:val="-5"/>
                          <w:sz w:val="22"/>
                          <w:szCs w:val="22"/>
                        </w:rPr>
                        <w:t xml:space="preserve"> </w:t>
                      </w:r>
                      <w:r w:rsidRPr="008717FA">
                        <w:rPr>
                          <w:rFonts w:ascii="Calibri Light" w:eastAsia="Calibri Light" w:hAnsi="Calibri Light" w:cs="Calibri Light"/>
                          <w:b/>
                          <w:bCs/>
                          <w:sz w:val="22"/>
                          <w:szCs w:val="22"/>
                        </w:rPr>
                        <w:t>ch</w:t>
                      </w:r>
                      <w:r w:rsidRPr="008717FA">
                        <w:rPr>
                          <w:rFonts w:ascii="Calibri Light" w:eastAsia="Calibri Light" w:hAnsi="Calibri Light" w:cs="Calibri Light"/>
                          <w:b/>
                          <w:bCs/>
                          <w:spacing w:val="2"/>
                          <w:sz w:val="22"/>
                          <w:szCs w:val="22"/>
                        </w:rPr>
                        <w:t>e</w:t>
                      </w:r>
                      <w:r w:rsidRPr="008717FA">
                        <w:rPr>
                          <w:rFonts w:ascii="Calibri Light" w:eastAsia="Calibri Light" w:hAnsi="Calibri Light" w:cs="Calibri Light"/>
                          <w:b/>
                          <w:bCs/>
                          <w:spacing w:val="-1"/>
                          <w:sz w:val="22"/>
                          <w:szCs w:val="22"/>
                        </w:rPr>
                        <w:t>c</w:t>
                      </w:r>
                      <w:r w:rsidRPr="008717FA">
                        <w:rPr>
                          <w:rFonts w:ascii="Calibri Light" w:eastAsia="Calibri Light" w:hAnsi="Calibri Light" w:cs="Calibri Light"/>
                          <w:b/>
                          <w:bCs/>
                          <w:sz w:val="22"/>
                          <w:szCs w:val="22"/>
                        </w:rPr>
                        <w:t>k</w:t>
                      </w:r>
                      <w:r w:rsidRPr="00B80B9D">
                        <w:rPr>
                          <w:rFonts w:ascii="Calibri Light" w:eastAsia="Calibri Light" w:hAnsi="Calibri Light" w:cs="Calibri Light"/>
                          <w:spacing w:val="-4"/>
                          <w:sz w:val="22"/>
                          <w:szCs w:val="22"/>
                        </w:rPr>
                        <w:t xml:space="preserve"> </w:t>
                      </w:r>
                      <w:r w:rsidRPr="00B80B9D">
                        <w:rPr>
                          <w:rFonts w:ascii="Calibri Light" w:eastAsia="Calibri Light" w:hAnsi="Calibri Light" w:cs="Calibri Light"/>
                          <w:spacing w:val="1"/>
                          <w:sz w:val="22"/>
                          <w:szCs w:val="22"/>
                        </w:rPr>
                        <w:t>y</w:t>
                      </w:r>
                      <w:r w:rsidRPr="00B80B9D">
                        <w:rPr>
                          <w:rFonts w:ascii="Calibri Light" w:eastAsia="Calibri Light" w:hAnsi="Calibri Light" w:cs="Calibri Light"/>
                          <w:sz w:val="22"/>
                          <w:szCs w:val="22"/>
                        </w:rPr>
                        <w:t>o</w:t>
                      </w:r>
                      <w:r w:rsidRPr="00B80B9D">
                        <w:rPr>
                          <w:rFonts w:ascii="Calibri Light" w:eastAsia="Calibri Light" w:hAnsi="Calibri Light" w:cs="Calibri Light"/>
                          <w:spacing w:val="-1"/>
                          <w:sz w:val="22"/>
                          <w:szCs w:val="22"/>
                        </w:rPr>
                        <w:t>u</w:t>
                      </w:r>
                      <w:r w:rsidRPr="00B80B9D">
                        <w:rPr>
                          <w:rFonts w:ascii="Calibri Light" w:eastAsia="Calibri Light" w:hAnsi="Calibri Light" w:cs="Calibri Light"/>
                          <w:sz w:val="22"/>
                          <w:szCs w:val="22"/>
                        </w:rPr>
                        <w:t>r</w:t>
                      </w:r>
                      <w:r w:rsidRPr="00B80B9D">
                        <w:rPr>
                          <w:rFonts w:ascii="Calibri Light" w:eastAsia="Calibri Light" w:hAnsi="Calibri Light" w:cs="Calibri Light"/>
                          <w:spacing w:val="-4"/>
                          <w:sz w:val="22"/>
                          <w:szCs w:val="22"/>
                        </w:rPr>
                        <w:t xml:space="preserve"> </w:t>
                      </w:r>
                      <w:r w:rsidRPr="00B80B9D">
                        <w:rPr>
                          <w:rFonts w:ascii="Calibri Light" w:eastAsia="Calibri Light" w:hAnsi="Calibri Light" w:cs="Calibri Light"/>
                          <w:spacing w:val="1"/>
                          <w:sz w:val="22"/>
                          <w:szCs w:val="22"/>
                        </w:rPr>
                        <w:t>S</w:t>
                      </w:r>
                      <w:r w:rsidRPr="00B80B9D">
                        <w:rPr>
                          <w:rFonts w:ascii="Calibri Light" w:eastAsia="Calibri Light" w:hAnsi="Calibri Light" w:cs="Calibri Light"/>
                          <w:sz w:val="22"/>
                          <w:szCs w:val="22"/>
                        </w:rPr>
                        <w:t>PAM</w:t>
                      </w:r>
                      <w:r w:rsidRPr="00B80B9D">
                        <w:rPr>
                          <w:rFonts w:ascii="Calibri Light" w:eastAsia="Calibri Light" w:hAnsi="Calibri Light" w:cs="Calibri Light"/>
                          <w:spacing w:val="-5"/>
                          <w:sz w:val="22"/>
                          <w:szCs w:val="22"/>
                        </w:rPr>
                        <w:t xml:space="preserve"> </w:t>
                      </w:r>
                      <w:r w:rsidRPr="00B80B9D">
                        <w:rPr>
                          <w:rFonts w:ascii="Calibri Light" w:eastAsia="Calibri Light" w:hAnsi="Calibri Light" w:cs="Calibri Light"/>
                          <w:spacing w:val="1"/>
                          <w:sz w:val="22"/>
                          <w:szCs w:val="22"/>
                        </w:rPr>
                        <w:t>f</w:t>
                      </w:r>
                      <w:r w:rsidRPr="00B80B9D">
                        <w:rPr>
                          <w:rFonts w:ascii="Calibri Light" w:eastAsia="Calibri Light" w:hAnsi="Calibri Light" w:cs="Calibri Light"/>
                          <w:spacing w:val="-1"/>
                          <w:sz w:val="22"/>
                          <w:szCs w:val="22"/>
                        </w:rPr>
                        <w:t>i</w:t>
                      </w:r>
                      <w:r w:rsidRPr="00B80B9D">
                        <w:rPr>
                          <w:rFonts w:ascii="Calibri Light" w:eastAsia="Calibri Light" w:hAnsi="Calibri Light" w:cs="Calibri Light"/>
                          <w:spacing w:val="3"/>
                          <w:sz w:val="22"/>
                          <w:szCs w:val="22"/>
                        </w:rPr>
                        <w:t>l</w:t>
                      </w:r>
                      <w:r w:rsidRPr="00B80B9D">
                        <w:rPr>
                          <w:rFonts w:ascii="Calibri Light" w:eastAsia="Calibri Light" w:hAnsi="Calibri Light" w:cs="Calibri Light"/>
                          <w:spacing w:val="-1"/>
                          <w:sz w:val="22"/>
                          <w:szCs w:val="22"/>
                        </w:rPr>
                        <w:t>t</w:t>
                      </w:r>
                      <w:r w:rsidRPr="00B80B9D">
                        <w:rPr>
                          <w:rFonts w:ascii="Calibri Light" w:eastAsia="Calibri Light" w:hAnsi="Calibri Light" w:cs="Calibri Light"/>
                          <w:sz w:val="22"/>
                          <w:szCs w:val="22"/>
                        </w:rPr>
                        <w:t>e</w:t>
                      </w:r>
                      <w:r w:rsidRPr="00B80B9D">
                        <w:rPr>
                          <w:rFonts w:ascii="Calibri Light" w:eastAsia="Calibri Light" w:hAnsi="Calibri Light" w:cs="Calibri Light"/>
                          <w:spacing w:val="1"/>
                          <w:sz w:val="22"/>
                          <w:szCs w:val="22"/>
                        </w:rPr>
                        <w:t>r</w:t>
                      </w:r>
                      <w:r w:rsidRPr="00B80B9D">
                        <w:rPr>
                          <w:rFonts w:ascii="Calibri Light" w:eastAsia="Calibri Light" w:hAnsi="Calibri Light" w:cs="Calibri Light"/>
                          <w:sz w:val="22"/>
                          <w:szCs w:val="22"/>
                        </w:rPr>
                        <w:t>s</w:t>
                      </w:r>
                      <w:r w:rsidRPr="00B80B9D">
                        <w:rPr>
                          <w:rFonts w:ascii="Calibri Light" w:eastAsia="Calibri Light" w:hAnsi="Calibri Light" w:cs="Calibri Light"/>
                          <w:spacing w:val="-3"/>
                          <w:sz w:val="22"/>
                          <w:szCs w:val="22"/>
                        </w:rPr>
                        <w:t xml:space="preserve"> </w:t>
                      </w:r>
                      <w:r w:rsidRPr="00B80B9D">
                        <w:rPr>
                          <w:rFonts w:ascii="Calibri Light" w:eastAsia="Calibri Light" w:hAnsi="Calibri Light" w:cs="Calibri Light"/>
                          <w:sz w:val="22"/>
                          <w:szCs w:val="22"/>
                        </w:rPr>
                        <w:t>in</w:t>
                      </w:r>
                      <w:r w:rsidRPr="00B80B9D">
                        <w:rPr>
                          <w:rFonts w:ascii="Calibri Light" w:eastAsia="Calibri Light" w:hAnsi="Calibri Light" w:cs="Calibri Light"/>
                          <w:spacing w:val="-2"/>
                          <w:sz w:val="22"/>
                          <w:szCs w:val="22"/>
                        </w:rPr>
                        <w:t xml:space="preserve"> </w:t>
                      </w:r>
                      <w:r w:rsidRPr="00B80B9D">
                        <w:rPr>
                          <w:rFonts w:ascii="Calibri Light" w:eastAsia="Calibri Light" w:hAnsi="Calibri Light" w:cs="Calibri Light"/>
                          <w:sz w:val="22"/>
                          <w:szCs w:val="22"/>
                        </w:rPr>
                        <w:t>case</w:t>
                      </w:r>
                      <w:r w:rsidRPr="00B80B9D">
                        <w:rPr>
                          <w:rFonts w:ascii="Calibri Light" w:eastAsia="Calibri Light" w:hAnsi="Calibri Light" w:cs="Calibri Light"/>
                          <w:spacing w:val="-5"/>
                          <w:sz w:val="22"/>
                          <w:szCs w:val="22"/>
                        </w:rPr>
                        <w:t xml:space="preserve"> </w:t>
                      </w:r>
                      <w:r w:rsidRPr="00B80B9D">
                        <w:rPr>
                          <w:rFonts w:ascii="Calibri Light" w:eastAsia="Calibri Light" w:hAnsi="Calibri Light" w:cs="Calibri Light"/>
                          <w:sz w:val="22"/>
                          <w:szCs w:val="22"/>
                        </w:rPr>
                        <w:t>e</w:t>
                      </w:r>
                      <w:r w:rsidRPr="00B80B9D">
                        <w:rPr>
                          <w:rFonts w:ascii="Calibri Light" w:eastAsia="Calibri Light" w:hAnsi="Calibri Light" w:cs="Calibri Light"/>
                          <w:spacing w:val="4"/>
                          <w:sz w:val="22"/>
                          <w:szCs w:val="22"/>
                        </w:rPr>
                        <w:t>m</w:t>
                      </w:r>
                      <w:r w:rsidRPr="00B80B9D">
                        <w:rPr>
                          <w:rFonts w:ascii="Calibri Light" w:eastAsia="Calibri Light" w:hAnsi="Calibri Light" w:cs="Calibri Light"/>
                          <w:sz w:val="22"/>
                          <w:szCs w:val="22"/>
                        </w:rPr>
                        <w:t>a</w:t>
                      </w:r>
                      <w:r w:rsidRPr="00B80B9D">
                        <w:rPr>
                          <w:rFonts w:ascii="Calibri Light" w:eastAsia="Calibri Light" w:hAnsi="Calibri Light" w:cs="Calibri Light"/>
                          <w:spacing w:val="-1"/>
                          <w:sz w:val="22"/>
                          <w:szCs w:val="22"/>
                        </w:rPr>
                        <w:t>i</w:t>
                      </w:r>
                      <w:r w:rsidRPr="00B80B9D">
                        <w:rPr>
                          <w:rFonts w:ascii="Calibri Light" w:eastAsia="Calibri Light" w:hAnsi="Calibri Light" w:cs="Calibri Light"/>
                          <w:spacing w:val="1"/>
                          <w:sz w:val="22"/>
                          <w:szCs w:val="22"/>
                        </w:rPr>
                        <w:t>l</w:t>
                      </w:r>
                      <w:r w:rsidRPr="00B80B9D">
                        <w:rPr>
                          <w:rFonts w:ascii="Calibri Light" w:eastAsia="Calibri Light" w:hAnsi="Calibri Light" w:cs="Calibri Light"/>
                          <w:sz w:val="22"/>
                          <w:szCs w:val="22"/>
                        </w:rPr>
                        <w:t>s f</w:t>
                      </w:r>
                      <w:r w:rsidRPr="00B80B9D">
                        <w:rPr>
                          <w:rFonts w:ascii="Calibri Light" w:eastAsia="Calibri Light" w:hAnsi="Calibri Light" w:cs="Calibri Light"/>
                          <w:spacing w:val="1"/>
                          <w:sz w:val="22"/>
                          <w:szCs w:val="22"/>
                        </w:rPr>
                        <w:t>r</w:t>
                      </w:r>
                      <w:r w:rsidRPr="00B80B9D">
                        <w:rPr>
                          <w:rFonts w:ascii="Calibri Light" w:eastAsia="Calibri Light" w:hAnsi="Calibri Light" w:cs="Calibri Light"/>
                          <w:sz w:val="22"/>
                          <w:szCs w:val="22"/>
                        </w:rPr>
                        <w:t>om</w:t>
                      </w:r>
                      <w:r w:rsidRPr="00B80B9D">
                        <w:rPr>
                          <w:rFonts w:ascii="Calibri Light" w:eastAsia="Calibri Light" w:hAnsi="Calibri Light" w:cs="Calibri Light"/>
                          <w:spacing w:val="-4"/>
                          <w:sz w:val="22"/>
                          <w:szCs w:val="22"/>
                        </w:rPr>
                        <w:t xml:space="preserve"> </w:t>
                      </w:r>
                      <w:r w:rsidR="00B80B9D" w:rsidRPr="00B80B9D">
                        <w:rPr>
                          <w:rFonts w:ascii="Calibri Light" w:eastAsia="Calibri Light" w:hAnsi="Calibri Light" w:cs="Calibri Light"/>
                          <w:spacing w:val="-1"/>
                          <w:sz w:val="22"/>
                          <w:szCs w:val="22"/>
                        </w:rPr>
                        <w:t xml:space="preserve">the </w:t>
                      </w:r>
                      <w:r w:rsidR="00173545">
                        <w:rPr>
                          <w:rFonts w:ascii="Calibri Light" w:eastAsia="Calibri Light" w:hAnsi="Calibri Light" w:cs="Calibri Light"/>
                          <w:spacing w:val="-1"/>
                          <w:sz w:val="22"/>
                          <w:szCs w:val="22"/>
                        </w:rPr>
                        <w:t>D</w:t>
                      </w:r>
                      <w:r w:rsidR="00B80B9D" w:rsidRPr="00B80B9D">
                        <w:rPr>
                          <w:rFonts w:ascii="Calibri Light" w:eastAsia="Calibri Light" w:hAnsi="Calibri Light" w:cs="Calibri Light"/>
                          <w:spacing w:val="-1"/>
                          <w:sz w:val="22"/>
                          <w:szCs w:val="22"/>
                        </w:rPr>
                        <w:t>epartment</w:t>
                      </w:r>
                      <w:r w:rsidR="00B80B9D">
                        <w:rPr>
                          <w:rFonts w:ascii="Calibri Light" w:eastAsia="Calibri Light" w:hAnsi="Calibri Light" w:cs="Calibri Light"/>
                          <w:spacing w:val="-1"/>
                          <w:sz w:val="22"/>
                          <w:szCs w:val="22"/>
                        </w:rPr>
                        <w:t xml:space="preserve"> </w:t>
                      </w:r>
                      <w:r w:rsidRPr="00B80B9D">
                        <w:rPr>
                          <w:rFonts w:ascii="Calibri Light" w:eastAsia="Calibri Light" w:hAnsi="Calibri Light" w:cs="Calibri Light"/>
                          <w:spacing w:val="1"/>
                          <w:sz w:val="22"/>
                          <w:szCs w:val="22"/>
                        </w:rPr>
                        <w:t>g</w:t>
                      </w:r>
                      <w:r w:rsidRPr="00B80B9D">
                        <w:rPr>
                          <w:rFonts w:ascii="Calibri Light" w:eastAsia="Calibri Light" w:hAnsi="Calibri Light" w:cs="Calibri Light"/>
                          <w:sz w:val="22"/>
                          <w:szCs w:val="22"/>
                        </w:rPr>
                        <w:t>o</w:t>
                      </w:r>
                      <w:r w:rsidRPr="00B80B9D">
                        <w:rPr>
                          <w:rFonts w:ascii="Calibri Light" w:eastAsia="Calibri Light" w:hAnsi="Calibri Light" w:cs="Calibri Light"/>
                          <w:spacing w:val="-2"/>
                          <w:sz w:val="22"/>
                          <w:szCs w:val="22"/>
                        </w:rPr>
                        <w:t xml:space="preserve"> </w:t>
                      </w:r>
                      <w:r w:rsidRPr="00B80B9D">
                        <w:rPr>
                          <w:rFonts w:ascii="Calibri Light" w:eastAsia="Calibri Light" w:hAnsi="Calibri Light" w:cs="Calibri Light"/>
                          <w:sz w:val="22"/>
                          <w:szCs w:val="22"/>
                        </w:rPr>
                        <w:t>a</w:t>
                      </w:r>
                      <w:r w:rsidRPr="00B80B9D">
                        <w:rPr>
                          <w:rFonts w:ascii="Calibri Light" w:eastAsia="Calibri Light" w:hAnsi="Calibri Light" w:cs="Calibri Light"/>
                          <w:spacing w:val="2"/>
                          <w:sz w:val="22"/>
                          <w:szCs w:val="22"/>
                        </w:rPr>
                        <w:t>s</w:t>
                      </w:r>
                      <w:r w:rsidRPr="00B80B9D">
                        <w:rPr>
                          <w:rFonts w:ascii="Calibri Light" w:eastAsia="Calibri Light" w:hAnsi="Calibri Light" w:cs="Calibri Light"/>
                          <w:spacing w:val="-1"/>
                          <w:sz w:val="22"/>
                          <w:szCs w:val="22"/>
                        </w:rPr>
                        <w:t>t</w:t>
                      </w:r>
                      <w:r w:rsidRPr="00B80B9D">
                        <w:rPr>
                          <w:rFonts w:ascii="Calibri Light" w:eastAsia="Calibri Light" w:hAnsi="Calibri Light" w:cs="Calibri Light"/>
                          <w:spacing w:val="1"/>
                          <w:sz w:val="22"/>
                          <w:szCs w:val="22"/>
                        </w:rPr>
                        <w:t>r</w:t>
                      </w:r>
                      <w:r w:rsidRPr="00B80B9D">
                        <w:rPr>
                          <w:rFonts w:ascii="Calibri Light" w:eastAsia="Calibri Light" w:hAnsi="Calibri Light" w:cs="Calibri Light"/>
                          <w:spacing w:val="2"/>
                          <w:sz w:val="22"/>
                          <w:szCs w:val="22"/>
                        </w:rPr>
                        <w:t>a</w:t>
                      </w:r>
                      <w:r w:rsidRPr="00B80B9D">
                        <w:rPr>
                          <w:rFonts w:ascii="Calibri Light" w:eastAsia="Calibri Light" w:hAnsi="Calibri Light" w:cs="Calibri Light"/>
                          <w:spacing w:val="1"/>
                          <w:sz w:val="22"/>
                          <w:szCs w:val="22"/>
                        </w:rPr>
                        <w:t>y</w:t>
                      </w:r>
                      <w:r>
                        <w:rPr>
                          <w:rFonts w:ascii="Calibri Light" w:eastAsia="Calibri Light" w:hAnsi="Calibri Light" w:cs="Calibri Light"/>
                          <w:spacing w:val="1"/>
                        </w:rPr>
                        <w:t>.</w:t>
                      </w:r>
                    </w:p>
                    <w:p w14:paraId="161F6AEC" w14:textId="77777777" w:rsidR="00F622E6" w:rsidRDefault="00F622E6"/>
                  </w:txbxContent>
                </v:textbox>
                <w10:wrap type="tight"/>
              </v:shape>
            </w:pict>
          </mc:Fallback>
        </mc:AlternateContent>
      </w:r>
      <w:hyperlink r:id="rId36" w:history="1">
        <w:r w:rsidR="00B25682" w:rsidRPr="00A200CD">
          <w:rPr>
            <w:rStyle w:val="Hyperlink"/>
            <w:rFonts w:ascii="Calibri Light" w:eastAsia="Calibri Light" w:hAnsi="Calibri Light" w:cs="Calibri Light"/>
            <w:b/>
            <w:bCs/>
            <w:sz w:val="22"/>
            <w:szCs w:val="22"/>
          </w:rPr>
          <w:t>tr</w:t>
        </w:r>
        <w:r w:rsidR="00B25682" w:rsidRPr="00A200CD">
          <w:rPr>
            <w:rStyle w:val="Hyperlink"/>
            <w:rFonts w:ascii="Calibri Light" w:eastAsia="Calibri Light" w:hAnsi="Calibri Light" w:cs="Calibri Light"/>
            <w:b/>
            <w:bCs/>
            <w:spacing w:val="-1"/>
            <w:sz w:val="22"/>
            <w:szCs w:val="22"/>
          </w:rPr>
          <w:t>ai</w:t>
        </w:r>
        <w:r w:rsidR="00B25682" w:rsidRPr="00A200CD">
          <w:rPr>
            <w:rStyle w:val="Hyperlink"/>
            <w:rFonts w:ascii="Calibri Light" w:eastAsia="Calibri Light" w:hAnsi="Calibri Light" w:cs="Calibri Light"/>
            <w:b/>
            <w:bCs/>
            <w:sz w:val="22"/>
            <w:szCs w:val="22"/>
          </w:rPr>
          <w:t>ning</w:t>
        </w:r>
        <w:r w:rsidR="00B25682" w:rsidRPr="00A200CD">
          <w:rPr>
            <w:rStyle w:val="Hyperlink"/>
            <w:rFonts w:ascii="Calibri Light" w:eastAsia="Calibri Light" w:hAnsi="Calibri Light" w:cs="Calibri Light"/>
            <w:b/>
            <w:bCs/>
            <w:spacing w:val="1"/>
            <w:sz w:val="22"/>
            <w:szCs w:val="22"/>
          </w:rPr>
          <w:t>.</w:t>
        </w:r>
        <w:r w:rsidR="00B25682" w:rsidRPr="00A200CD">
          <w:rPr>
            <w:rStyle w:val="Hyperlink"/>
            <w:rFonts w:ascii="Calibri Light" w:eastAsia="Calibri Light" w:hAnsi="Calibri Light" w:cs="Calibri Light"/>
            <w:b/>
            <w:bCs/>
            <w:sz w:val="22"/>
            <w:szCs w:val="22"/>
          </w:rPr>
          <w:t>p</w:t>
        </w:r>
        <w:r w:rsidR="00B25682" w:rsidRPr="00A200CD">
          <w:rPr>
            <w:rStyle w:val="Hyperlink"/>
            <w:rFonts w:ascii="Calibri Light" w:eastAsia="Calibri Light" w:hAnsi="Calibri Light" w:cs="Calibri Light"/>
            <w:b/>
            <w:bCs/>
            <w:spacing w:val="-3"/>
            <w:sz w:val="22"/>
            <w:szCs w:val="22"/>
          </w:rPr>
          <w:t>a</w:t>
        </w:r>
        <w:r w:rsidR="00B25682" w:rsidRPr="00A200CD">
          <w:rPr>
            <w:rStyle w:val="Hyperlink"/>
            <w:rFonts w:ascii="Calibri Light" w:eastAsia="Calibri Light" w:hAnsi="Calibri Light" w:cs="Calibri Light"/>
            <w:b/>
            <w:bCs/>
            <w:sz w:val="22"/>
            <w:szCs w:val="22"/>
          </w:rPr>
          <w:t>rt</w:t>
        </w:r>
        <w:r w:rsidR="00B25682" w:rsidRPr="00A200CD">
          <w:rPr>
            <w:rStyle w:val="Hyperlink"/>
            <w:rFonts w:ascii="Calibri Light" w:eastAsia="Calibri Light" w:hAnsi="Calibri Light" w:cs="Calibri Light"/>
            <w:b/>
            <w:bCs/>
            <w:spacing w:val="-1"/>
            <w:sz w:val="22"/>
            <w:szCs w:val="22"/>
          </w:rPr>
          <w:t>i</w:t>
        </w:r>
        <w:r w:rsidR="00B25682" w:rsidRPr="00A200CD">
          <w:rPr>
            <w:rStyle w:val="Hyperlink"/>
            <w:rFonts w:ascii="Calibri Light" w:eastAsia="Calibri Light" w:hAnsi="Calibri Light" w:cs="Calibri Light"/>
            <w:b/>
            <w:bCs/>
            <w:sz w:val="22"/>
            <w:szCs w:val="22"/>
          </w:rPr>
          <w:t>c</w:t>
        </w:r>
        <w:r w:rsidR="00B25682" w:rsidRPr="00A200CD">
          <w:rPr>
            <w:rStyle w:val="Hyperlink"/>
            <w:rFonts w:ascii="Calibri Light" w:eastAsia="Calibri Light" w:hAnsi="Calibri Light" w:cs="Calibri Light"/>
            <w:b/>
            <w:bCs/>
            <w:spacing w:val="-1"/>
            <w:sz w:val="22"/>
            <w:szCs w:val="22"/>
          </w:rPr>
          <w:t>i</w:t>
        </w:r>
        <w:r w:rsidR="00B25682" w:rsidRPr="00A200CD">
          <w:rPr>
            <w:rStyle w:val="Hyperlink"/>
            <w:rFonts w:ascii="Calibri Light" w:eastAsia="Calibri Light" w:hAnsi="Calibri Light" w:cs="Calibri Light"/>
            <w:b/>
            <w:bCs/>
            <w:sz w:val="22"/>
            <w:szCs w:val="22"/>
          </w:rPr>
          <w:t>pa</w:t>
        </w:r>
        <w:r w:rsidR="00B25682" w:rsidRPr="00A200CD">
          <w:rPr>
            <w:rStyle w:val="Hyperlink"/>
            <w:rFonts w:ascii="Calibri Light" w:eastAsia="Calibri Light" w:hAnsi="Calibri Light" w:cs="Calibri Light"/>
            <w:b/>
            <w:bCs/>
            <w:spacing w:val="-1"/>
            <w:sz w:val="22"/>
            <w:szCs w:val="22"/>
          </w:rPr>
          <w:t>ti</w:t>
        </w:r>
        <w:r w:rsidR="00B25682" w:rsidRPr="00A200CD">
          <w:rPr>
            <w:rStyle w:val="Hyperlink"/>
            <w:rFonts w:ascii="Calibri Light" w:eastAsia="Calibri Light" w:hAnsi="Calibri Light" w:cs="Calibri Light"/>
            <w:b/>
            <w:bCs/>
            <w:sz w:val="22"/>
            <w:szCs w:val="22"/>
          </w:rPr>
          <w:t>on@</w:t>
        </w:r>
        <w:r w:rsidR="00B25682" w:rsidRPr="00A200CD">
          <w:rPr>
            <w:rStyle w:val="Hyperlink"/>
            <w:rFonts w:ascii="Calibri Light" w:eastAsia="Calibri Light" w:hAnsi="Calibri Light" w:cs="Calibri Light"/>
            <w:b/>
            <w:bCs/>
            <w:spacing w:val="-1"/>
            <w:sz w:val="22"/>
            <w:szCs w:val="22"/>
          </w:rPr>
          <w:t>djsir</w:t>
        </w:r>
        <w:r w:rsidR="00B25682" w:rsidRPr="00A200CD">
          <w:rPr>
            <w:rStyle w:val="Hyperlink"/>
            <w:rFonts w:ascii="Calibri Light" w:eastAsia="Calibri Light" w:hAnsi="Calibri Light" w:cs="Calibri Light"/>
            <w:b/>
            <w:bCs/>
            <w:spacing w:val="1"/>
            <w:sz w:val="22"/>
            <w:szCs w:val="22"/>
          </w:rPr>
          <w:t>.</w:t>
        </w:r>
        <w:r w:rsidR="00B25682" w:rsidRPr="00A200CD">
          <w:rPr>
            <w:rStyle w:val="Hyperlink"/>
            <w:rFonts w:ascii="Calibri Light" w:eastAsia="Calibri Light" w:hAnsi="Calibri Light" w:cs="Calibri Light"/>
            <w:b/>
            <w:bCs/>
            <w:spacing w:val="-1"/>
            <w:sz w:val="22"/>
            <w:szCs w:val="22"/>
          </w:rPr>
          <w:t>vi</w:t>
        </w:r>
        <w:r w:rsidR="00B25682" w:rsidRPr="00A200CD">
          <w:rPr>
            <w:rStyle w:val="Hyperlink"/>
            <w:rFonts w:ascii="Calibri Light" w:eastAsia="Calibri Light" w:hAnsi="Calibri Light" w:cs="Calibri Light"/>
            <w:b/>
            <w:bCs/>
            <w:sz w:val="22"/>
            <w:szCs w:val="22"/>
          </w:rPr>
          <w:t>c</w:t>
        </w:r>
        <w:r w:rsidR="00B25682" w:rsidRPr="00A200CD">
          <w:rPr>
            <w:rStyle w:val="Hyperlink"/>
            <w:rFonts w:ascii="Calibri Light" w:eastAsia="Calibri Light" w:hAnsi="Calibri Light" w:cs="Calibri Light"/>
            <w:b/>
            <w:bCs/>
            <w:spacing w:val="1"/>
            <w:sz w:val="22"/>
            <w:szCs w:val="22"/>
          </w:rPr>
          <w:t>.</w:t>
        </w:r>
        <w:r w:rsidR="00B25682" w:rsidRPr="00A200CD">
          <w:rPr>
            <w:rStyle w:val="Hyperlink"/>
            <w:rFonts w:ascii="Calibri Light" w:eastAsia="Calibri Light" w:hAnsi="Calibri Light" w:cs="Calibri Light"/>
            <w:b/>
            <w:bCs/>
            <w:sz w:val="22"/>
            <w:szCs w:val="22"/>
          </w:rPr>
          <w:t>go</w:t>
        </w:r>
        <w:r w:rsidR="00B25682" w:rsidRPr="00A200CD">
          <w:rPr>
            <w:rStyle w:val="Hyperlink"/>
            <w:rFonts w:ascii="Calibri Light" w:eastAsia="Calibri Light" w:hAnsi="Calibri Light" w:cs="Calibri Light"/>
            <w:b/>
            <w:bCs/>
            <w:spacing w:val="-1"/>
            <w:sz w:val="22"/>
            <w:szCs w:val="22"/>
          </w:rPr>
          <w:t>v</w:t>
        </w:r>
        <w:r w:rsidR="00B25682" w:rsidRPr="00A200CD">
          <w:rPr>
            <w:rStyle w:val="Hyperlink"/>
            <w:rFonts w:ascii="Calibri Light" w:eastAsia="Calibri Light" w:hAnsi="Calibri Light" w:cs="Calibri Light"/>
            <w:b/>
            <w:bCs/>
            <w:spacing w:val="1"/>
            <w:sz w:val="22"/>
            <w:szCs w:val="22"/>
          </w:rPr>
          <w:t>.</w:t>
        </w:r>
        <w:r w:rsidR="00B25682" w:rsidRPr="00A200CD">
          <w:rPr>
            <w:rStyle w:val="Hyperlink"/>
            <w:rFonts w:ascii="Calibri Light" w:eastAsia="Calibri Light" w:hAnsi="Calibri Light" w:cs="Calibri Light"/>
            <w:b/>
            <w:bCs/>
            <w:spacing w:val="-1"/>
            <w:sz w:val="22"/>
            <w:szCs w:val="22"/>
          </w:rPr>
          <w:t>a</w:t>
        </w:r>
        <w:r w:rsidR="00B25682" w:rsidRPr="00A200CD">
          <w:rPr>
            <w:rStyle w:val="Hyperlink"/>
            <w:rFonts w:ascii="Calibri Light" w:eastAsia="Calibri Light" w:hAnsi="Calibri Light" w:cs="Calibri Light"/>
            <w:b/>
            <w:bCs/>
            <w:sz w:val="22"/>
            <w:szCs w:val="22"/>
          </w:rPr>
          <w:t>u</w:t>
        </w:r>
      </w:hyperlink>
      <w:r w:rsidR="00A25D56" w:rsidRPr="006E25D8">
        <w:rPr>
          <w:rFonts w:ascii="Calibri Light" w:eastAsia="Calibri Light" w:hAnsi="Calibri Light" w:cs="Calibri Light"/>
          <w:color w:val="000000" w:themeColor="text1"/>
          <w:spacing w:val="1"/>
          <w:sz w:val="22"/>
          <w:szCs w:val="22"/>
        </w:rPr>
        <w:t xml:space="preserve"> </w:t>
      </w:r>
      <w:r w:rsidR="00ED066B" w:rsidRPr="006E25D8">
        <w:rPr>
          <w:rFonts w:ascii="Calibri Light" w:eastAsia="Calibri Light" w:hAnsi="Calibri Light" w:cs="Calibri Light"/>
          <w:color w:val="000000" w:themeColor="text1"/>
          <w:spacing w:val="1"/>
          <w:sz w:val="22"/>
          <w:szCs w:val="22"/>
        </w:rPr>
        <w:t xml:space="preserve">no </w:t>
      </w:r>
      <w:r w:rsidR="00A25D56" w:rsidRPr="006E25D8">
        <w:rPr>
          <w:rFonts w:ascii="Calibri Light" w:eastAsia="Calibri Light" w:hAnsi="Calibri Light" w:cs="Calibri Light"/>
          <w:color w:val="000000" w:themeColor="text1"/>
          <w:spacing w:val="-1"/>
          <w:sz w:val="22"/>
          <w:szCs w:val="22"/>
        </w:rPr>
        <w:t>la</w:t>
      </w:r>
      <w:r w:rsidR="00A25D56" w:rsidRPr="006E25D8">
        <w:rPr>
          <w:rFonts w:ascii="Calibri Light" w:eastAsia="Calibri Light" w:hAnsi="Calibri Light" w:cs="Calibri Light"/>
          <w:color w:val="000000" w:themeColor="text1"/>
          <w:sz w:val="22"/>
          <w:szCs w:val="22"/>
        </w:rPr>
        <w:t>t</w:t>
      </w:r>
      <w:r w:rsidR="00A25D56" w:rsidRPr="006E25D8">
        <w:rPr>
          <w:rFonts w:ascii="Calibri Light" w:eastAsia="Calibri Light" w:hAnsi="Calibri Light" w:cs="Calibri Light"/>
          <w:color w:val="000000" w:themeColor="text1"/>
          <w:spacing w:val="-2"/>
          <w:sz w:val="22"/>
          <w:szCs w:val="22"/>
        </w:rPr>
        <w:t>e</w:t>
      </w:r>
      <w:r w:rsidR="00A25D56" w:rsidRPr="006E25D8">
        <w:rPr>
          <w:rFonts w:ascii="Calibri Light" w:eastAsia="Calibri Light" w:hAnsi="Calibri Light" w:cs="Calibri Light"/>
          <w:color w:val="000000" w:themeColor="text1"/>
          <w:sz w:val="22"/>
          <w:szCs w:val="22"/>
        </w:rPr>
        <w:t>r</w:t>
      </w:r>
      <w:r w:rsidR="00A25D56" w:rsidRPr="006E25D8">
        <w:rPr>
          <w:rFonts w:ascii="Calibri Light" w:eastAsia="Calibri Light" w:hAnsi="Calibri Light" w:cs="Calibri Light"/>
          <w:color w:val="000000" w:themeColor="text1"/>
          <w:spacing w:val="1"/>
          <w:sz w:val="22"/>
          <w:szCs w:val="22"/>
        </w:rPr>
        <w:t xml:space="preserve"> </w:t>
      </w:r>
      <w:r w:rsidR="00A25D56" w:rsidRPr="006E25D8">
        <w:rPr>
          <w:rFonts w:ascii="Calibri Light" w:eastAsia="Calibri Light" w:hAnsi="Calibri Light" w:cs="Calibri Light"/>
          <w:color w:val="000000" w:themeColor="text1"/>
          <w:sz w:val="22"/>
          <w:szCs w:val="22"/>
        </w:rPr>
        <w:t>th</w:t>
      </w:r>
      <w:r w:rsidR="00A25D56" w:rsidRPr="006E25D8">
        <w:rPr>
          <w:rFonts w:ascii="Calibri Light" w:eastAsia="Calibri Light" w:hAnsi="Calibri Light" w:cs="Calibri Light"/>
          <w:color w:val="000000" w:themeColor="text1"/>
          <w:spacing w:val="-3"/>
          <w:sz w:val="22"/>
          <w:szCs w:val="22"/>
        </w:rPr>
        <w:t>a</w:t>
      </w:r>
      <w:r w:rsidR="00A25D56" w:rsidRPr="006E25D8">
        <w:rPr>
          <w:rFonts w:ascii="Calibri Light" w:eastAsia="Calibri Light" w:hAnsi="Calibri Light" w:cs="Calibri Light"/>
          <w:color w:val="000000" w:themeColor="text1"/>
          <w:sz w:val="22"/>
          <w:szCs w:val="22"/>
        </w:rPr>
        <w:t>n</w:t>
      </w:r>
      <w:r w:rsidR="00A25D56" w:rsidRPr="006E25D8">
        <w:rPr>
          <w:rFonts w:ascii="Calibri Light" w:eastAsia="Calibri Light" w:hAnsi="Calibri Light" w:cs="Calibri Light"/>
          <w:color w:val="000000" w:themeColor="text1"/>
          <w:spacing w:val="2"/>
          <w:sz w:val="22"/>
          <w:szCs w:val="22"/>
        </w:rPr>
        <w:t xml:space="preserve"> </w:t>
      </w:r>
      <w:r w:rsidR="009E0A27" w:rsidRPr="00841E0E">
        <w:rPr>
          <w:rFonts w:ascii="Calibri Light" w:eastAsia="Calibri Light" w:hAnsi="Calibri Light" w:cs="Calibri Light"/>
          <w:b/>
          <w:bCs/>
          <w:color w:val="000000" w:themeColor="text1"/>
          <w:spacing w:val="-1"/>
          <w:sz w:val="22"/>
          <w:szCs w:val="22"/>
        </w:rPr>
        <w:t>4pm</w:t>
      </w:r>
      <w:r w:rsidR="00A03D53" w:rsidRPr="00841E0E">
        <w:rPr>
          <w:rFonts w:ascii="Calibri Light" w:eastAsia="Calibri Light" w:hAnsi="Calibri Light" w:cs="Calibri Light"/>
          <w:b/>
          <w:bCs/>
          <w:color w:val="000000" w:themeColor="text1"/>
          <w:spacing w:val="-1"/>
          <w:sz w:val="22"/>
          <w:szCs w:val="22"/>
        </w:rPr>
        <w:t>,</w:t>
      </w:r>
      <w:r w:rsidR="00B0394A" w:rsidRPr="006E25D8">
        <w:rPr>
          <w:rFonts w:ascii="Calibri Light" w:eastAsia="Calibri Light" w:hAnsi="Calibri Light" w:cs="Calibri Light"/>
          <w:color w:val="000000" w:themeColor="text1"/>
          <w:sz w:val="22"/>
          <w:szCs w:val="22"/>
        </w:rPr>
        <w:t xml:space="preserve"> </w:t>
      </w:r>
      <w:r w:rsidR="00BA63AB">
        <w:rPr>
          <w:rFonts w:ascii="Calibri Light" w:eastAsia="Calibri Light" w:hAnsi="Calibri Light" w:cs="Calibri Light"/>
          <w:b/>
          <w:bCs/>
          <w:color w:val="000000" w:themeColor="text1"/>
          <w:spacing w:val="-1"/>
          <w:sz w:val="22"/>
          <w:szCs w:val="22"/>
        </w:rPr>
        <w:t>Thurs</w:t>
      </w:r>
      <w:r w:rsidR="00037870">
        <w:rPr>
          <w:rFonts w:ascii="Calibri Light" w:eastAsia="Calibri Light" w:hAnsi="Calibri Light" w:cs="Calibri Light"/>
          <w:b/>
          <w:bCs/>
          <w:color w:val="000000" w:themeColor="text1"/>
          <w:spacing w:val="-1"/>
          <w:sz w:val="22"/>
          <w:szCs w:val="22"/>
        </w:rPr>
        <w:t>day,</w:t>
      </w:r>
      <w:r w:rsidR="00A25D56" w:rsidRPr="00A03D53">
        <w:rPr>
          <w:rFonts w:ascii="Calibri Light" w:eastAsia="Calibri Light" w:hAnsi="Calibri Light" w:cs="Calibri Light"/>
          <w:b/>
          <w:bCs/>
          <w:color w:val="000000" w:themeColor="text1"/>
          <w:spacing w:val="-1"/>
          <w:sz w:val="22"/>
          <w:szCs w:val="22"/>
        </w:rPr>
        <w:t xml:space="preserve"> </w:t>
      </w:r>
      <w:r w:rsidR="0086759F" w:rsidRPr="00A03D53">
        <w:rPr>
          <w:rFonts w:ascii="Calibri Light" w:eastAsia="Calibri Light" w:hAnsi="Calibri Light" w:cs="Calibri Light"/>
          <w:b/>
          <w:bCs/>
          <w:color w:val="000000" w:themeColor="text1"/>
          <w:sz w:val="22"/>
          <w:szCs w:val="22"/>
        </w:rPr>
        <w:t>1</w:t>
      </w:r>
      <w:r w:rsidR="00BA63AB">
        <w:rPr>
          <w:rFonts w:ascii="Calibri Light" w:eastAsia="Calibri Light" w:hAnsi="Calibri Light" w:cs="Calibri Light"/>
          <w:b/>
          <w:bCs/>
          <w:color w:val="000000" w:themeColor="text1"/>
          <w:sz w:val="22"/>
          <w:szCs w:val="22"/>
        </w:rPr>
        <w:t>4</w:t>
      </w:r>
      <w:r w:rsidR="00A25D56" w:rsidRPr="00A03D53">
        <w:rPr>
          <w:rFonts w:ascii="Calibri Light" w:eastAsia="Calibri Light" w:hAnsi="Calibri Light" w:cs="Calibri Light"/>
          <w:b/>
          <w:bCs/>
          <w:color w:val="000000" w:themeColor="text1"/>
          <w:spacing w:val="2"/>
          <w:sz w:val="22"/>
          <w:szCs w:val="22"/>
        </w:rPr>
        <w:t xml:space="preserve"> </w:t>
      </w:r>
      <w:r w:rsidR="00271F82" w:rsidRPr="00A03D53">
        <w:rPr>
          <w:rFonts w:ascii="Calibri Light" w:eastAsia="Calibri Light" w:hAnsi="Calibri Light" w:cs="Calibri Light"/>
          <w:b/>
          <w:bCs/>
          <w:color w:val="000000" w:themeColor="text1"/>
          <w:sz w:val="22"/>
          <w:szCs w:val="22"/>
        </w:rPr>
        <w:t>D</w:t>
      </w:r>
      <w:r w:rsidR="00271F82" w:rsidRPr="00A03D53">
        <w:rPr>
          <w:rFonts w:ascii="Calibri Light" w:eastAsia="Calibri Light" w:hAnsi="Calibri Light" w:cs="Calibri Light"/>
          <w:b/>
          <w:bCs/>
          <w:color w:val="000000" w:themeColor="text1"/>
          <w:spacing w:val="-1"/>
          <w:sz w:val="22"/>
          <w:szCs w:val="22"/>
        </w:rPr>
        <w:t>e</w:t>
      </w:r>
      <w:r w:rsidR="00271F82" w:rsidRPr="00A03D53">
        <w:rPr>
          <w:rFonts w:ascii="Calibri Light" w:eastAsia="Calibri Light" w:hAnsi="Calibri Light" w:cs="Calibri Light"/>
          <w:b/>
          <w:bCs/>
          <w:color w:val="000000" w:themeColor="text1"/>
          <w:sz w:val="22"/>
          <w:szCs w:val="22"/>
        </w:rPr>
        <w:t>c</w:t>
      </w:r>
      <w:r w:rsidR="00271F82" w:rsidRPr="00A03D53">
        <w:rPr>
          <w:rFonts w:ascii="Calibri Light" w:eastAsia="Calibri Light" w:hAnsi="Calibri Light" w:cs="Calibri Light"/>
          <w:b/>
          <w:bCs/>
          <w:color w:val="000000" w:themeColor="text1"/>
          <w:spacing w:val="-1"/>
          <w:sz w:val="22"/>
          <w:szCs w:val="22"/>
        </w:rPr>
        <w:t>e</w:t>
      </w:r>
      <w:r w:rsidR="00271F82" w:rsidRPr="00A03D53">
        <w:rPr>
          <w:rFonts w:ascii="Calibri Light" w:eastAsia="Calibri Light" w:hAnsi="Calibri Light" w:cs="Calibri Light"/>
          <w:b/>
          <w:bCs/>
          <w:color w:val="000000" w:themeColor="text1"/>
          <w:spacing w:val="-2"/>
          <w:sz w:val="22"/>
          <w:szCs w:val="22"/>
        </w:rPr>
        <w:t>mb</w:t>
      </w:r>
      <w:r w:rsidR="00271F82" w:rsidRPr="00A03D53">
        <w:rPr>
          <w:rFonts w:ascii="Calibri Light" w:eastAsia="Calibri Light" w:hAnsi="Calibri Light" w:cs="Calibri Light"/>
          <w:b/>
          <w:bCs/>
          <w:color w:val="000000" w:themeColor="text1"/>
          <w:spacing w:val="-1"/>
          <w:sz w:val="22"/>
          <w:szCs w:val="22"/>
        </w:rPr>
        <w:t>e</w:t>
      </w:r>
      <w:r w:rsidR="00271F82" w:rsidRPr="00A03D53">
        <w:rPr>
          <w:rFonts w:ascii="Calibri Light" w:eastAsia="Calibri Light" w:hAnsi="Calibri Light" w:cs="Calibri Light"/>
          <w:b/>
          <w:bCs/>
          <w:color w:val="000000" w:themeColor="text1"/>
          <w:spacing w:val="1"/>
          <w:sz w:val="22"/>
          <w:szCs w:val="22"/>
        </w:rPr>
        <w:t>r</w:t>
      </w:r>
      <w:r w:rsidR="00841E0E">
        <w:rPr>
          <w:rFonts w:ascii="Calibri Light" w:eastAsia="Calibri Light" w:hAnsi="Calibri Light" w:cs="Calibri Light"/>
          <w:b/>
          <w:bCs/>
          <w:color w:val="000000" w:themeColor="text1"/>
          <w:spacing w:val="1"/>
          <w:sz w:val="22"/>
          <w:szCs w:val="22"/>
        </w:rPr>
        <w:t xml:space="preserve"> 2023</w:t>
      </w:r>
      <w:r w:rsidR="00A25D56" w:rsidRPr="006E25D8">
        <w:rPr>
          <w:rFonts w:ascii="Calibri Light" w:eastAsia="Calibri Light" w:hAnsi="Calibri Light" w:cs="Calibri Light"/>
          <w:color w:val="000000" w:themeColor="text1"/>
          <w:sz w:val="22"/>
          <w:szCs w:val="22"/>
        </w:rPr>
        <w:t>.</w:t>
      </w:r>
      <w:r w:rsidR="00A25D56" w:rsidRPr="006E25D8">
        <w:rPr>
          <w:rFonts w:ascii="Calibri Light" w:eastAsia="Calibri Light" w:hAnsi="Calibri Light" w:cs="Calibri Light"/>
          <w:color w:val="000000" w:themeColor="text1"/>
          <w:spacing w:val="-1"/>
          <w:sz w:val="22"/>
          <w:szCs w:val="22"/>
        </w:rPr>
        <w:t xml:space="preserve"> </w:t>
      </w:r>
      <w:r w:rsidR="00A25D56" w:rsidRPr="006E25D8">
        <w:rPr>
          <w:rFonts w:ascii="Calibri Light" w:eastAsia="Calibri Light" w:hAnsi="Calibri Light" w:cs="Calibri Light"/>
          <w:color w:val="000000" w:themeColor="text1"/>
          <w:spacing w:val="1"/>
          <w:sz w:val="22"/>
          <w:szCs w:val="22"/>
        </w:rPr>
        <w:t>L</w:t>
      </w:r>
      <w:r w:rsidR="00A25D56" w:rsidRPr="006E25D8">
        <w:rPr>
          <w:rFonts w:ascii="Calibri Light" w:eastAsia="Calibri Light" w:hAnsi="Calibri Light" w:cs="Calibri Light"/>
          <w:color w:val="000000" w:themeColor="text1"/>
          <w:spacing w:val="-1"/>
          <w:sz w:val="22"/>
          <w:szCs w:val="22"/>
        </w:rPr>
        <w:t>a</w:t>
      </w:r>
      <w:r w:rsidR="00A25D56" w:rsidRPr="006E25D8">
        <w:rPr>
          <w:rFonts w:ascii="Calibri Light" w:eastAsia="Calibri Light" w:hAnsi="Calibri Light" w:cs="Calibri Light"/>
          <w:color w:val="000000" w:themeColor="text1"/>
          <w:sz w:val="22"/>
          <w:szCs w:val="22"/>
        </w:rPr>
        <w:t>te pr</w:t>
      </w:r>
      <w:r w:rsidR="00A25D56" w:rsidRPr="006E25D8">
        <w:rPr>
          <w:rFonts w:ascii="Calibri Light" w:eastAsia="Calibri Light" w:hAnsi="Calibri Light" w:cs="Calibri Light"/>
          <w:color w:val="000000" w:themeColor="text1"/>
          <w:spacing w:val="1"/>
          <w:sz w:val="22"/>
          <w:szCs w:val="22"/>
        </w:rPr>
        <w:t>o</w:t>
      </w:r>
      <w:r w:rsidR="00A25D56" w:rsidRPr="006E25D8">
        <w:rPr>
          <w:rFonts w:ascii="Calibri Light" w:eastAsia="Calibri Light" w:hAnsi="Calibri Light" w:cs="Calibri Light"/>
          <w:color w:val="000000" w:themeColor="text1"/>
          <w:sz w:val="22"/>
          <w:szCs w:val="22"/>
        </w:rPr>
        <w:t>j</w:t>
      </w:r>
      <w:r w:rsidR="00A25D56" w:rsidRPr="006E25D8">
        <w:rPr>
          <w:rFonts w:ascii="Calibri Light" w:eastAsia="Calibri Light" w:hAnsi="Calibri Light" w:cs="Calibri Light"/>
          <w:color w:val="000000" w:themeColor="text1"/>
          <w:spacing w:val="-2"/>
          <w:sz w:val="22"/>
          <w:szCs w:val="22"/>
        </w:rPr>
        <w:t>e</w:t>
      </w:r>
      <w:r w:rsidR="00A25D56" w:rsidRPr="006E25D8">
        <w:rPr>
          <w:rFonts w:ascii="Calibri Light" w:eastAsia="Calibri Light" w:hAnsi="Calibri Light" w:cs="Calibri Light"/>
          <w:color w:val="000000" w:themeColor="text1"/>
          <w:sz w:val="22"/>
          <w:szCs w:val="22"/>
        </w:rPr>
        <w:t>ct p</w:t>
      </w:r>
      <w:r w:rsidR="00A25D56" w:rsidRPr="006E25D8">
        <w:rPr>
          <w:rFonts w:ascii="Calibri Light" w:eastAsia="Calibri Light" w:hAnsi="Calibri Light" w:cs="Calibri Light"/>
          <w:color w:val="000000" w:themeColor="text1"/>
          <w:spacing w:val="1"/>
          <w:sz w:val="22"/>
          <w:szCs w:val="22"/>
        </w:rPr>
        <w:t>r</w:t>
      </w:r>
      <w:r w:rsidR="00A25D56" w:rsidRPr="006E25D8">
        <w:rPr>
          <w:rFonts w:ascii="Calibri Light" w:eastAsia="Calibri Light" w:hAnsi="Calibri Light" w:cs="Calibri Light"/>
          <w:color w:val="000000" w:themeColor="text1"/>
          <w:sz w:val="22"/>
          <w:szCs w:val="22"/>
        </w:rPr>
        <w:t>o</w:t>
      </w:r>
      <w:r w:rsidR="00A25D56" w:rsidRPr="006E25D8">
        <w:rPr>
          <w:rFonts w:ascii="Calibri Light" w:eastAsia="Calibri Light" w:hAnsi="Calibri Light" w:cs="Calibri Light"/>
          <w:color w:val="000000" w:themeColor="text1"/>
          <w:spacing w:val="-2"/>
          <w:sz w:val="22"/>
          <w:szCs w:val="22"/>
        </w:rPr>
        <w:t>p</w:t>
      </w:r>
      <w:r w:rsidR="00A25D56" w:rsidRPr="006E25D8">
        <w:rPr>
          <w:rFonts w:ascii="Calibri Light" w:eastAsia="Calibri Light" w:hAnsi="Calibri Light" w:cs="Calibri Light"/>
          <w:color w:val="000000" w:themeColor="text1"/>
          <w:sz w:val="22"/>
          <w:szCs w:val="22"/>
        </w:rPr>
        <w:t>o</w:t>
      </w:r>
      <w:r w:rsidR="00A25D56" w:rsidRPr="006E25D8">
        <w:rPr>
          <w:rFonts w:ascii="Calibri Light" w:eastAsia="Calibri Light" w:hAnsi="Calibri Light" w:cs="Calibri Light"/>
          <w:color w:val="000000" w:themeColor="text1"/>
          <w:spacing w:val="1"/>
          <w:sz w:val="22"/>
          <w:szCs w:val="22"/>
        </w:rPr>
        <w:t>s</w:t>
      </w:r>
      <w:r w:rsidR="00A25D56" w:rsidRPr="006E25D8">
        <w:rPr>
          <w:rFonts w:ascii="Calibri Light" w:eastAsia="Calibri Light" w:hAnsi="Calibri Light" w:cs="Calibri Light"/>
          <w:color w:val="000000" w:themeColor="text1"/>
          <w:spacing w:val="-1"/>
          <w:sz w:val="22"/>
          <w:szCs w:val="22"/>
        </w:rPr>
        <w:t>a</w:t>
      </w:r>
      <w:r w:rsidR="00A25D56" w:rsidRPr="006E25D8">
        <w:rPr>
          <w:rFonts w:ascii="Calibri Light" w:eastAsia="Calibri Light" w:hAnsi="Calibri Light" w:cs="Calibri Light"/>
          <w:color w:val="000000" w:themeColor="text1"/>
          <w:sz w:val="22"/>
          <w:szCs w:val="22"/>
        </w:rPr>
        <w:t>l</w:t>
      </w:r>
      <w:r w:rsidR="00A25D56" w:rsidRPr="006E25D8">
        <w:rPr>
          <w:rFonts w:ascii="Calibri Light" w:eastAsia="Calibri Light" w:hAnsi="Calibri Light" w:cs="Calibri Light"/>
          <w:color w:val="000000" w:themeColor="text1"/>
          <w:spacing w:val="-2"/>
          <w:sz w:val="22"/>
          <w:szCs w:val="22"/>
        </w:rPr>
        <w:t xml:space="preserve"> </w:t>
      </w:r>
      <w:r w:rsidR="00A25D56" w:rsidRPr="006E25D8">
        <w:rPr>
          <w:rFonts w:ascii="Calibri Light" w:eastAsia="Calibri Light" w:hAnsi="Calibri Light" w:cs="Calibri Light"/>
          <w:color w:val="000000" w:themeColor="text1"/>
          <w:spacing w:val="1"/>
          <w:sz w:val="22"/>
          <w:szCs w:val="22"/>
        </w:rPr>
        <w:t>f</w:t>
      </w:r>
      <w:r w:rsidR="00A25D56" w:rsidRPr="006E25D8">
        <w:rPr>
          <w:rFonts w:ascii="Calibri Light" w:eastAsia="Calibri Light" w:hAnsi="Calibri Light" w:cs="Calibri Light"/>
          <w:color w:val="000000" w:themeColor="text1"/>
          <w:sz w:val="22"/>
          <w:szCs w:val="22"/>
        </w:rPr>
        <w:t>o</w:t>
      </w:r>
      <w:r w:rsidR="00A25D56" w:rsidRPr="006E25D8">
        <w:rPr>
          <w:rFonts w:ascii="Calibri Light" w:eastAsia="Calibri Light" w:hAnsi="Calibri Light" w:cs="Calibri Light"/>
          <w:color w:val="000000" w:themeColor="text1"/>
          <w:spacing w:val="-2"/>
          <w:sz w:val="22"/>
          <w:szCs w:val="22"/>
        </w:rPr>
        <w:t>r</w:t>
      </w:r>
      <w:r w:rsidR="00A25D56" w:rsidRPr="006E25D8">
        <w:rPr>
          <w:rFonts w:ascii="Calibri Light" w:eastAsia="Calibri Light" w:hAnsi="Calibri Light" w:cs="Calibri Light"/>
          <w:color w:val="000000" w:themeColor="text1"/>
          <w:sz w:val="22"/>
          <w:szCs w:val="22"/>
        </w:rPr>
        <w:t>ms</w:t>
      </w:r>
      <w:r w:rsidR="00A25D56" w:rsidRPr="006E25D8">
        <w:rPr>
          <w:rFonts w:ascii="Calibri Light" w:eastAsia="Calibri Light" w:hAnsi="Calibri Light" w:cs="Calibri Light"/>
          <w:color w:val="000000" w:themeColor="text1"/>
          <w:spacing w:val="2"/>
          <w:sz w:val="22"/>
          <w:szCs w:val="22"/>
        </w:rPr>
        <w:t xml:space="preserve"> </w:t>
      </w:r>
      <w:r w:rsidR="00A25D56" w:rsidRPr="006E25D8">
        <w:rPr>
          <w:rFonts w:ascii="Calibri Light" w:eastAsia="Calibri Light" w:hAnsi="Calibri Light" w:cs="Calibri Light"/>
          <w:color w:val="000000" w:themeColor="text1"/>
          <w:sz w:val="22"/>
          <w:szCs w:val="22"/>
        </w:rPr>
        <w:t>w</w:t>
      </w:r>
      <w:r w:rsidR="00A25D56" w:rsidRPr="006E25D8">
        <w:rPr>
          <w:rFonts w:ascii="Calibri Light" w:eastAsia="Calibri Light" w:hAnsi="Calibri Light" w:cs="Calibri Light"/>
          <w:color w:val="000000" w:themeColor="text1"/>
          <w:spacing w:val="-1"/>
          <w:sz w:val="22"/>
          <w:szCs w:val="22"/>
        </w:rPr>
        <w:t>il</w:t>
      </w:r>
      <w:r w:rsidR="00A25D56" w:rsidRPr="006E25D8">
        <w:rPr>
          <w:rFonts w:ascii="Calibri Light" w:eastAsia="Calibri Light" w:hAnsi="Calibri Light" w:cs="Calibri Light"/>
          <w:color w:val="000000" w:themeColor="text1"/>
          <w:sz w:val="22"/>
          <w:szCs w:val="22"/>
        </w:rPr>
        <w:t>l</w:t>
      </w:r>
      <w:r w:rsidR="00A25D56" w:rsidRPr="006E25D8">
        <w:rPr>
          <w:rFonts w:ascii="Calibri Light" w:eastAsia="Calibri Light" w:hAnsi="Calibri Light" w:cs="Calibri Light"/>
          <w:color w:val="000000" w:themeColor="text1"/>
          <w:spacing w:val="-1"/>
          <w:sz w:val="22"/>
          <w:szCs w:val="22"/>
        </w:rPr>
        <w:t xml:space="preserve"> n</w:t>
      </w:r>
      <w:r w:rsidR="00A25D56" w:rsidRPr="006E25D8">
        <w:rPr>
          <w:rFonts w:ascii="Calibri Light" w:eastAsia="Calibri Light" w:hAnsi="Calibri Light" w:cs="Calibri Light"/>
          <w:color w:val="000000" w:themeColor="text1"/>
          <w:sz w:val="22"/>
          <w:szCs w:val="22"/>
        </w:rPr>
        <w:t>ot be</w:t>
      </w:r>
      <w:r w:rsidR="00A25D56" w:rsidRPr="006E25D8">
        <w:rPr>
          <w:rFonts w:ascii="Calibri Light" w:eastAsia="Calibri Light" w:hAnsi="Calibri Light" w:cs="Calibri Light"/>
          <w:color w:val="000000" w:themeColor="text1"/>
          <w:spacing w:val="-2"/>
          <w:sz w:val="22"/>
          <w:szCs w:val="22"/>
        </w:rPr>
        <w:t xml:space="preserve"> </w:t>
      </w:r>
      <w:r w:rsidR="00A25D56" w:rsidRPr="006E25D8">
        <w:rPr>
          <w:rFonts w:ascii="Calibri Light" w:eastAsia="Calibri Light" w:hAnsi="Calibri Light" w:cs="Calibri Light"/>
          <w:color w:val="000000" w:themeColor="text1"/>
          <w:spacing w:val="-1"/>
          <w:sz w:val="22"/>
          <w:szCs w:val="22"/>
        </w:rPr>
        <w:t>a</w:t>
      </w:r>
      <w:r w:rsidR="00A25D56" w:rsidRPr="006E25D8">
        <w:rPr>
          <w:rFonts w:ascii="Calibri Light" w:eastAsia="Calibri Light" w:hAnsi="Calibri Light" w:cs="Calibri Light"/>
          <w:color w:val="000000" w:themeColor="text1"/>
          <w:sz w:val="22"/>
          <w:szCs w:val="22"/>
        </w:rPr>
        <w:t>cc</w:t>
      </w:r>
      <w:r w:rsidR="00A25D56" w:rsidRPr="006E25D8">
        <w:rPr>
          <w:rFonts w:ascii="Calibri Light" w:eastAsia="Calibri Light" w:hAnsi="Calibri Light" w:cs="Calibri Light"/>
          <w:color w:val="000000" w:themeColor="text1"/>
          <w:spacing w:val="-2"/>
          <w:sz w:val="22"/>
          <w:szCs w:val="22"/>
        </w:rPr>
        <w:t>e</w:t>
      </w:r>
      <w:r w:rsidR="00A25D56" w:rsidRPr="006E25D8">
        <w:rPr>
          <w:rFonts w:ascii="Calibri Light" w:eastAsia="Calibri Light" w:hAnsi="Calibri Light" w:cs="Calibri Light"/>
          <w:color w:val="000000" w:themeColor="text1"/>
          <w:sz w:val="22"/>
          <w:szCs w:val="22"/>
        </w:rPr>
        <w:t>pt</w:t>
      </w:r>
      <w:r w:rsidR="00A25D56" w:rsidRPr="006E25D8">
        <w:rPr>
          <w:rFonts w:ascii="Calibri Light" w:eastAsia="Calibri Light" w:hAnsi="Calibri Light" w:cs="Calibri Light"/>
          <w:color w:val="000000" w:themeColor="text1"/>
          <w:spacing w:val="-1"/>
          <w:sz w:val="22"/>
          <w:szCs w:val="22"/>
        </w:rPr>
        <w:t>e</w:t>
      </w:r>
      <w:r w:rsidR="00A25D56" w:rsidRPr="006E25D8">
        <w:rPr>
          <w:rFonts w:ascii="Calibri Light" w:eastAsia="Calibri Light" w:hAnsi="Calibri Light" w:cs="Calibri Light"/>
          <w:color w:val="000000" w:themeColor="text1"/>
          <w:sz w:val="22"/>
          <w:szCs w:val="22"/>
        </w:rPr>
        <w:t>d.</w:t>
      </w:r>
    </w:p>
    <w:p w14:paraId="300BE28F" w14:textId="77777777" w:rsidR="002C4775" w:rsidRPr="006E25D8" w:rsidRDefault="002C4775" w:rsidP="00E85CAA">
      <w:pPr>
        <w:spacing w:before="8" w:line="100" w:lineRule="exact"/>
        <w:rPr>
          <w:color w:val="000000" w:themeColor="text1"/>
          <w:sz w:val="11"/>
          <w:szCs w:val="11"/>
        </w:rPr>
      </w:pPr>
    </w:p>
    <w:p w14:paraId="52FF43D1" w14:textId="77777777" w:rsidR="000B0B9C" w:rsidRPr="006E25D8" w:rsidRDefault="000B0B9C" w:rsidP="00E85CAA">
      <w:pPr>
        <w:spacing w:before="8" w:line="100" w:lineRule="exact"/>
        <w:rPr>
          <w:color w:val="000000" w:themeColor="text1"/>
          <w:sz w:val="11"/>
          <w:szCs w:val="11"/>
        </w:rPr>
      </w:pPr>
    </w:p>
    <w:p w14:paraId="25D987C9" w14:textId="77777777" w:rsidR="002C4775" w:rsidRPr="006C7CB2" w:rsidRDefault="00AD5179" w:rsidP="006C7CB2">
      <w:pPr>
        <w:pStyle w:val="Style1"/>
        <w:ind w:left="0"/>
        <w:rPr>
          <w:spacing w:val="-5"/>
        </w:rPr>
      </w:pPr>
      <w:bookmarkStart w:id="29" w:name="_Toc151475681"/>
      <w:r w:rsidRPr="006C7CB2">
        <w:rPr>
          <w:spacing w:val="-5"/>
        </w:rPr>
        <w:t xml:space="preserve">What happens </w:t>
      </w:r>
      <w:r w:rsidR="00F622E6" w:rsidRPr="006C7CB2">
        <w:rPr>
          <w:spacing w:val="-5"/>
        </w:rPr>
        <w:t>next?</w:t>
      </w:r>
      <w:bookmarkEnd w:id="29"/>
    </w:p>
    <w:p w14:paraId="253B0236" w14:textId="77777777" w:rsidR="002C4775" w:rsidRPr="006E25D8" w:rsidRDefault="002C4775" w:rsidP="00E85CAA">
      <w:pPr>
        <w:spacing w:before="10" w:line="100" w:lineRule="exact"/>
        <w:rPr>
          <w:color w:val="000000" w:themeColor="text1"/>
          <w:sz w:val="11"/>
          <w:szCs w:val="11"/>
        </w:rPr>
      </w:pPr>
    </w:p>
    <w:p w14:paraId="63D0A370" w14:textId="12619A0C" w:rsidR="002C4775" w:rsidRPr="006E25D8" w:rsidRDefault="00AD5179" w:rsidP="002F0A21">
      <w:pPr>
        <w:pStyle w:val="ListParagraph"/>
        <w:numPr>
          <w:ilvl w:val="0"/>
          <w:numId w:val="15"/>
        </w:numPr>
        <w:ind w:left="426"/>
        <w:rPr>
          <w:rFonts w:ascii="Calibri Light" w:eastAsia="Calibri Light" w:hAnsi="Calibri Light" w:cs="Calibri Light"/>
          <w:color w:val="000000" w:themeColor="text1"/>
          <w:sz w:val="22"/>
          <w:szCs w:val="22"/>
        </w:rPr>
      </w:pPr>
      <w:r w:rsidRPr="002F0A21">
        <w:rPr>
          <w:rFonts w:ascii="Calibri Light" w:eastAsia="Calibri Light" w:hAnsi="Calibri Light" w:cs="Calibri Light"/>
          <w:color w:val="000000" w:themeColor="text1"/>
          <w:sz w:val="22"/>
          <w:szCs w:val="22"/>
        </w:rPr>
        <w:t>T</w:t>
      </w:r>
      <w:r w:rsidR="00B0394A" w:rsidRPr="006E25D8">
        <w:rPr>
          <w:rFonts w:ascii="Calibri Light" w:eastAsia="Calibri Light" w:hAnsi="Calibri Light" w:cs="Calibri Light"/>
          <w:color w:val="000000" w:themeColor="text1"/>
          <w:sz w:val="22"/>
          <w:szCs w:val="22"/>
        </w:rPr>
        <w:t xml:space="preserve">he </w:t>
      </w:r>
      <w:r w:rsidR="008A0E63">
        <w:rPr>
          <w:rFonts w:ascii="Calibri Light" w:eastAsia="Calibri Light" w:hAnsi="Calibri Light" w:cs="Calibri Light"/>
          <w:color w:val="000000" w:themeColor="text1"/>
          <w:sz w:val="22"/>
          <w:szCs w:val="22"/>
        </w:rPr>
        <w:t>FLP</w:t>
      </w:r>
      <w:r w:rsidRPr="002F0A21">
        <w:rPr>
          <w:rFonts w:ascii="Calibri Light" w:eastAsia="Calibri Light" w:hAnsi="Calibri Light" w:cs="Calibri Light"/>
          <w:color w:val="000000" w:themeColor="text1"/>
          <w:sz w:val="22"/>
          <w:szCs w:val="22"/>
        </w:rPr>
        <w:t xml:space="preserve"> assess</w:t>
      </w:r>
      <w:r w:rsidRPr="006E25D8">
        <w:rPr>
          <w:rFonts w:ascii="Calibri Light" w:eastAsia="Calibri Light" w:hAnsi="Calibri Light" w:cs="Calibri Light"/>
          <w:color w:val="000000" w:themeColor="text1"/>
          <w:sz w:val="22"/>
          <w:szCs w:val="22"/>
        </w:rPr>
        <w:t>ment</w:t>
      </w:r>
      <w:r w:rsidRPr="002F0A21">
        <w:rPr>
          <w:rFonts w:ascii="Calibri Light" w:eastAsia="Calibri Light" w:hAnsi="Calibri Light" w:cs="Calibri Light"/>
          <w:color w:val="000000" w:themeColor="text1"/>
          <w:sz w:val="22"/>
          <w:szCs w:val="22"/>
        </w:rPr>
        <w:t xml:space="preserve"> pa</w:t>
      </w:r>
      <w:r w:rsidRPr="006E25D8">
        <w:rPr>
          <w:rFonts w:ascii="Calibri Light" w:eastAsia="Calibri Light" w:hAnsi="Calibri Light" w:cs="Calibri Light"/>
          <w:color w:val="000000" w:themeColor="text1"/>
          <w:sz w:val="22"/>
          <w:szCs w:val="22"/>
        </w:rPr>
        <w:t>n</w:t>
      </w:r>
      <w:r w:rsidRPr="002F0A21">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z w:val="22"/>
          <w:szCs w:val="22"/>
        </w:rPr>
        <w:t>l</w:t>
      </w:r>
      <w:r w:rsidRPr="002F0A21">
        <w:rPr>
          <w:rFonts w:ascii="Calibri Light" w:eastAsia="Calibri Light" w:hAnsi="Calibri Light" w:cs="Calibri Light"/>
          <w:color w:val="000000" w:themeColor="text1"/>
          <w:sz w:val="22"/>
          <w:szCs w:val="22"/>
        </w:rPr>
        <w:t xml:space="preserve"> wil</w:t>
      </w:r>
      <w:r w:rsidRPr="006E25D8">
        <w:rPr>
          <w:rFonts w:ascii="Calibri Light" w:eastAsia="Calibri Light" w:hAnsi="Calibri Light" w:cs="Calibri Light"/>
          <w:color w:val="000000" w:themeColor="text1"/>
          <w:sz w:val="22"/>
          <w:szCs w:val="22"/>
        </w:rPr>
        <w:t>l</w:t>
      </w:r>
      <w:r w:rsidRPr="002F0A21">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co</w:t>
      </w:r>
      <w:r w:rsidRPr="002F0A21">
        <w:rPr>
          <w:rFonts w:ascii="Calibri Light" w:eastAsia="Calibri Light" w:hAnsi="Calibri Light" w:cs="Calibri Light"/>
          <w:color w:val="000000" w:themeColor="text1"/>
          <w:sz w:val="22"/>
          <w:szCs w:val="22"/>
        </w:rPr>
        <w:t>nsi</w:t>
      </w:r>
      <w:r w:rsidRPr="006E25D8">
        <w:rPr>
          <w:rFonts w:ascii="Calibri Light" w:eastAsia="Calibri Light" w:hAnsi="Calibri Light" w:cs="Calibri Light"/>
          <w:color w:val="000000" w:themeColor="text1"/>
          <w:sz w:val="22"/>
          <w:szCs w:val="22"/>
        </w:rPr>
        <w:t>d</w:t>
      </w:r>
      <w:r w:rsidRPr="002F0A21">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z w:val="22"/>
          <w:szCs w:val="22"/>
        </w:rPr>
        <w:t>r</w:t>
      </w:r>
      <w:r w:rsidRPr="002F0A21">
        <w:rPr>
          <w:rFonts w:ascii="Calibri Light" w:eastAsia="Calibri Light" w:hAnsi="Calibri Light" w:cs="Calibri Light"/>
          <w:color w:val="000000" w:themeColor="text1"/>
          <w:sz w:val="22"/>
          <w:szCs w:val="22"/>
        </w:rPr>
        <w:t xml:space="preserve"> y</w:t>
      </w:r>
      <w:r w:rsidRPr="006E25D8">
        <w:rPr>
          <w:rFonts w:ascii="Calibri Light" w:eastAsia="Calibri Light" w:hAnsi="Calibri Light" w:cs="Calibri Light"/>
          <w:color w:val="000000" w:themeColor="text1"/>
          <w:sz w:val="22"/>
          <w:szCs w:val="22"/>
        </w:rPr>
        <w:t>o</w:t>
      </w:r>
      <w:r w:rsidRPr="002F0A21">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z w:val="22"/>
          <w:szCs w:val="22"/>
        </w:rPr>
        <w:t>r</w:t>
      </w:r>
      <w:r w:rsidRPr="002F0A21">
        <w:rPr>
          <w:rFonts w:ascii="Calibri Light" w:eastAsia="Calibri Light" w:hAnsi="Calibri Light" w:cs="Calibri Light"/>
          <w:color w:val="000000" w:themeColor="text1"/>
          <w:sz w:val="22"/>
          <w:szCs w:val="22"/>
        </w:rPr>
        <w:t xml:space="preserve"> </w:t>
      </w:r>
      <w:r w:rsidR="004657CF">
        <w:rPr>
          <w:rFonts w:ascii="Calibri Light" w:eastAsia="Calibri Light" w:hAnsi="Calibri Light" w:cs="Calibri Light"/>
          <w:color w:val="000000" w:themeColor="text1"/>
          <w:sz w:val="22"/>
          <w:szCs w:val="22"/>
        </w:rPr>
        <w:t>E</w:t>
      </w:r>
      <w:r w:rsidRPr="002F0A21">
        <w:rPr>
          <w:rFonts w:ascii="Calibri Light" w:eastAsia="Calibri Light" w:hAnsi="Calibri Light" w:cs="Calibri Light"/>
          <w:color w:val="000000" w:themeColor="text1"/>
          <w:sz w:val="22"/>
          <w:szCs w:val="22"/>
        </w:rPr>
        <w:t>x</w:t>
      </w:r>
      <w:r w:rsidRPr="006E25D8">
        <w:rPr>
          <w:rFonts w:ascii="Calibri Light" w:eastAsia="Calibri Light" w:hAnsi="Calibri Light" w:cs="Calibri Light"/>
          <w:color w:val="000000" w:themeColor="text1"/>
          <w:sz w:val="22"/>
          <w:szCs w:val="22"/>
        </w:rPr>
        <w:t>p</w:t>
      </w:r>
      <w:r w:rsidRPr="002F0A21">
        <w:rPr>
          <w:rFonts w:ascii="Calibri Light" w:eastAsia="Calibri Light" w:hAnsi="Calibri Light" w:cs="Calibri Light"/>
          <w:color w:val="000000" w:themeColor="text1"/>
          <w:sz w:val="22"/>
          <w:szCs w:val="22"/>
        </w:rPr>
        <w:t>ressio</w:t>
      </w:r>
      <w:r w:rsidRPr="006E25D8">
        <w:rPr>
          <w:rFonts w:ascii="Calibri Light" w:eastAsia="Calibri Light" w:hAnsi="Calibri Light" w:cs="Calibri Light"/>
          <w:color w:val="000000" w:themeColor="text1"/>
          <w:sz w:val="22"/>
          <w:szCs w:val="22"/>
        </w:rPr>
        <w:t>n</w:t>
      </w:r>
      <w:r w:rsidRPr="002F0A21">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of</w:t>
      </w:r>
      <w:r w:rsidRPr="002F0A21">
        <w:rPr>
          <w:rFonts w:ascii="Calibri Light" w:eastAsia="Calibri Light" w:hAnsi="Calibri Light" w:cs="Calibri Light"/>
          <w:color w:val="000000" w:themeColor="text1"/>
          <w:sz w:val="22"/>
          <w:szCs w:val="22"/>
        </w:rPr>
        <w:t xml:space="preserve"> </w:t>
      </w:r>
      <w:r w:rsidR="004657CF">
        <w:rPr>
          <w:rFonts w:ascii="Calibri Light" w:eastAsia="Calibri Light" w:hAnsi="Calibri Light" w:cs="Calibri Light"/>
          <w:color w:val="000000" w:themeColor="text1"/>
          <w:sz w:val="22"/>
          <w:szCs w:val="22"/>
        </w:rPr>
        <w:t>I</w:t>
      </w:r>
      <w:r w:rsidRPr="006E25D8">
        <w:rPr>
          <w:rFonts w:ascii="Calibri Light" w:eastAsia="Calibri Light" w:hAnsi="Calibri Light" w:cs="Calibri Light"/>
          <w:color w:val="000000" w:themeColor="text1"/>
          <w:sz w:val="22"/>
          <w:szCs w:val="22"/>
        </w:rPr>
        <w:t>nt</w:t>
      </w:r>
      <w:r w:rsidRPr="002F0A21">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z w:val="22"/>
          <w:szCs w:val="22"/>
        </w:rPr>
        <w:t>rest</w:t>
      </w:r>
      <w:r w:rsidRPr="002F0A21">
        <w:rPr>
          <w:rFonts w:ascii="Calibri Light" w:eastAsia="Calibri Light" w:hAnsi="Calibri Light" w:cs="Calibri Light"/>
          <w:color w:val="000000" w:themeColor="text1"/>
          <w:sz w:val="22"/>
          <w:szCs w:val="22"/>
        </w:rPr>
        <w:t xml:space="preserve"> in li</w:t>
      </w:r>
      <w:r w:rsidRPr="006E25D8">
        <w:rPr>
          <w:rFonts w:ascii="Calibri Light" w:eastAsia="Calibri Light" w:hAnsi="Calibri Light" w:cs="Calibri Light"/>
          <w:color w:val="000000" w:themeColor="text1"/>
          <w:sz w:val="22"/>
          <w:szCs w:val="22"/>
        </w:rPr>
        <w:t>ne w</w:t>
      </w:r>
      <w:r w:rsidRPr="002F0A21">
        <w:rPr>
          <w:rFonts w:ascii="Calibri Light" w:eastAsia="Calibri Light" w:hAnsi="Calibri Light" w:cs="Calibri Light"/>
          <w:color w:val="000000" w:themeColor="text1"/>
          <w:sz w:val="22"/>
          <w:szCs w:val="22"/>
        </w:rPr>
        <w:t>i</w:t>
      </w:r>
      <w:r w:rsidRPr="006E25D8">
        <w:rPr>
          <w:rFonts w:ascii="Calibri Light" w:eastAsia="Calibri Light" w:hAnsi="Calibri Light" w:cs="Calibri Light"/>
          <w:color w:val="000000" w:themeColor="text1"/>
          <w:sz w:val="22"/>
          <w:szCs w:val="22"/>
        </w:rPr>
        <w:t xml:space="preserve">th </w:t>
      </w:r>
      <w:r w:rsidRPr="002F0A21">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z w:val="22"/>
          <w:szCs w:val="22"/>
        </w:rPr>
        <w:t>e</w:t>
      </w:r>
      <w:r w:rsidRPr="002F0A21">
        <w:rPr>
          <w:rFonts w:ascii="Calibri Light" w:eastAsia="Calibri Light" w:hAnsi="Calibri Light" w:cs="Calibri Light"/>
          <w:color w:val="000000" w:themeColor="text1"/>
          <w:sz w:val="22"/>
          <w:szCs w:val="22"/>
        </w:rPr>
        <w:t xml:space="preserve"> </w:t>
      </w:r>
      <w:r w:rsidR="008A0E63">
        <w:rPr>
          <w:rFonts w:ascii="Calibri Light" w:eastAsia="Calibri Light" w:hAnsi="Calibri Light" w:cs="Calibri Light"/>
          <w:color w:val="000000" w:themeColor="text1"/>
          <w:sz w:val="22"/>
          <w:szCs w:val="22"/>
        </w:rPr>
        <w:t>FLP</w:t>
      </w:r>
      <w:r w:rsidRPr="002F0A21">
        <w:rPr>
          <w:rFonts w:ascii="Calibri Light" w:eastAsia="Calibri Light" w:hAnsi="Calibri Light" w:cs="Calibri Light"/>
          <w:color w:val="000000" w:themeColor="text1"/>
          <w:sz w:val="22"/>
          <w:szCs w:val="22"/>
        </w:rPr>
        <w:t xml:space="preserve"> </w:t>
      </w:r>
      <w:r w:rsidR="00A97BFB">
        <w:rPr>
          <w:rFonts w:ascii="Calibri Light" w:eastAsia="Calibri Light" w:hAnsi="Calibri Light" w:cs="Calibri Light"/>
          <w:color w:val="000000" w:themeColor="text1"/>
          <w:sz w:val="22"/>
          <w:szCs w:val="22"/>
        </w:rPr>
        <w:t>G</w:t>
      </w:r>
      <w:r w:rsidR="00B0394A" w:rsidRPr="006E25D8">
        <w:rPr>
          <w:rFonts w:ascii="Calibri Light" w:eastAsia="Calibri Light" w:hAnsi="Calibri Light" w:cs="Calibri Light"/>
          <w:color w:val="000000" w:themeColor="text1"/>
          <w:sz w:val="22"/>
          <w:szCs w:val="22"/>
        </w:rPr>
        <w:t>uid</w:t>
      </w:r>
      <w:r w:rsidRPr="002F0A21">
        <w:rPr>
          <w:rFonts w:ascii="Calibri Light" w:eastAsia="Calibri Light" w:hAnsi="Calibri Light" w:cs="Calibri Light"/>
          <w:color w:val="000000" w:themeColor="text1"/>
          <w:sz w:val="22"/>
          <w:szCs w:val="22"/>
        </w:rPr>
        <w:t>eli</w:t>
      </w:r>
      <w:r w:rsidRPr="006E25D8">
        <w:rPr>
          <w:rFonts w:ascii="Calibri Light" w:eastAsia="Calibri Light" w:hAnsi="Calibri Light" w:cs="Calibri Light"/>
          <w:color w:val="000000" w:themeColor="text1"/>
          <w:sz w:val="22"/>
          <w:szCs w:val="22"/>
        </w:rPr>
        <w:t>n</w:t>
      </w:r>
      <w:r w:rsidRPr="002F0A21">
        <w:rPr>
          <w:rFonts w:ascii="Calibri Light" w:eastAsia="Calibri Light" w:hAnsi="Calibri Light" w:cs="Calibri Light"/>
          <w:color w:val="000000" w:themeColor="text1"/>
          <w:sz w:val="22"/>
          <w:szCs w:val="22"/>
        </w:rPr>
        <w:t>es</w:t>
      </w:r>
      <w:r w:rsidRPr="006E25D8">
        <w:rPr>
          <w:rFonts w:ascii="Calibri Light" w:eastAsia="Calibri Light" w:hAnsi="Calibri Light" w:cs="Calibri Light"/>
          <w:color w:val="000000" w:themeColor="text1"/>
          <w:sz w:val="22"/>
          <w:szCs w:val="22"/>
        </w:rPr>
        <w:t xml:space="preserve">. </w:t>
      </w:r>
      <w:r w:rsidRPr="002F0A21">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Y</w:t>
      </w:r>
      <w:r w:rsidRPr="002F0A21">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z w:val="22"/>
          <w:szCs w:val="22"/>
        </w:rPr>
        <w:t>ur re</w:t>
      </w:r>
      <w:r w:rsidRPr="002F0A21">
        <w:rPr>
          <w:rFonts w:ascii="Calibri Light" w:eastAsia="Calibri Light" w:hAnsi="Calibri Light" w:cs="Calibri Light"/>
          <w:color w:val="000000" w:themeColor="text1"/>
          <w:sz w:val="22"/>
          <w:szCs w:val="22"/>
        </w:rPr>
        <w:t>gi</w:t>
      </w:r>
      <w:r w:rsidRPr="006E25D8">
        <w:rPr>
          <w:rFonts w:ascii="Calibri Light" w:eastAsia="Calibri Light" w:hAnsi="Calibri Light" w:cs="Calibri Light"/>
          <w:color w:val="000000" w:themeColor="text1"/>
          <w:sz w:val="22"/>
          <w:szCs w:val="22"/>
        </w:rPr>
        <w:t>onal</w:t>
      </w:r>
      <w:r w:rsidRPr="002F0A21">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office</w:t>
      </w:r>
      <w:r w:rsidRPr="002F0A21">
        <w:rPr>
          <w:rFonts w:ascii="Calibri Light" w:eastAsia="Calibri Light" w:hAnsi="Calibri Light" w:cs="Calibri Light"/>
          <w:color w:val="000000" w:themeColor="text1"/>
          <w:sz w:val="22"/>
          <w:szCs w:val="22"/>
        </w:rPr>
        <w:t xml:space="preserve"> wil</w:t>
      </w:r>
      <w:r w:rsidRPr="006E25D8">
        <w:rPr>
          <w:rFonts w:ascii="Calibri Light" w:eastAsia="Calibri Light" w:hAnsi="Calibri Light" w:cs="Calibri Light"/>
          <w:color w:val="000000" w:themeColor="text1"/>
          <w:sz w:val="22"/>
          <w:szCs w:val="22"/>
        </w:rPr>
        <w:t>l</w:t>
      </w:r>
      <w:r w:rsidRPr="002F0A21">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l</w:t>
      </w:r>
      <w:r w:rsidRPr="002F0A21">
        <w:rPr>
          <w:rFonts w:ascii="Calibri Light" w:eastAsia="Calibri Light" w:hAnsi="Calibri Light" w:cs="Calibri Light"/>
          <w:color w:val="000000" w:themeColor="text1"/>
          <w:sz w:val="22"/>
          <w:szCs w:val="22"/>
        </w:rPr>
        <w:t>iais</w:t>
      </w:r>
      <w:r w:rsidRPr="006E25D8">
        <w:rPr>
          <w:rFonts w:ascii="Calibri Light" w:eastAsia="Calibri Light" w:hAnsi="Calibri Light" w:cs="Calibri Light"/>
          <w:color w:val="000000" w:themeColor="text1"/>
          <w:sz w:val="22"/>
          <w:szCs w:val="22"/>
        </w:rPr>
        <w:t>e</w:t>
      </w:r>
      <w:r w:rsidRPr="002F0A21">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w</w:t>
      </w:r>
      <w:r w:rsidRPr="002F0A21">
        <w:rPr>
          <w:rFonts w:ascii="Calibri Light" w:eastAsia="Calibri Light" w:hAnsi="Calibri Light" w:cs="Calibri Light"/>
          <w:color w:val="000000" w:themeColor="text1"/>
          <w:sz w:val="22"/>
          <w:szCs w:val="22"/>
        </w:rPr>
        <w:t>it</w:t>
      </w:r>
      <w:r w:rsidRPr="006E25D8">
        <w:rPr>
          <w:rFonts w:ascii="Calibri Light" w:eastAsia="Calibri Light" w:hAnsi="Calibri Light" w:cs="Calibri Light"/>
          <w:color w:val="000000" w:themeColor="text1"/>
          <w:sz w:val="22"/>
          <w:szCs w:val="22"/>
        </w:rPr>
        <w:t>h</w:t>
      </w:r>
      <w:r w:rsidRPr="002F0A21">
        <w:rPr>
          <w:rFonts w:ascii="Calibri Light" w:eastAsia="Calibri Light" w:hAnsi="Calibri Light" w:cs="Calibri Light"/>
          <w:color w:val="000000" w:themeColor="text1"/>
          <w:sz w:val="22"/>
          <w:szCs w:val="22"/>
        </w:rPr>
        <w:t xml:space="preserve"> yo</w:t>
      </w:r>
      <w:r w:rsidRPr="006E25D8">
        <w:rPr>
          <w:rFonts w:ascii="Calibri Light" w:eastAsia="Calibri Light" w:hAnsi="Calibri Light" w:cs="Calibri Light"/>
          <w:color w:val="000000" w:themeColor="text1"/>
          <w:sz w:val="22"/>
          <w:szCs w:val="22"/>
        </w:rPr>
        <w:t>u</w:t>
      </w:r>
      <w:r w:rsidR="00ED066B" w:rsidRPr="006E25D8">
        <w:rPr>
          <w:rFonts w:ascii="Calibri Light" w:eastAsia="Calibri Light" w:hAnsi="Calibri Light" w:cs="Calibri Light"/>
          <w:color w:val="000000" w:themeColor="text1"/>
          <w:sz w:val="22"/>
          <w:szCs w:val="22"/>
        </w:rPr>
        <w:t xml:space="preserve"> </w:t>
      </w:r>
      <w:r w:rsidRPr="002F0A21">
        <w:rPr>
          <w:rFonts w:ascii="Calibri Light" w:eastAsia="Calibri Light" w:hAnsi="Calibri Light" w:cs="Calibri Light"/>
          <w:color w:val="000000" w:themeColor="text1"/>
          <w:sz w:val="22"/>
          <w:szCs w:val="22"/>
        </w:rPr>
        <w:t>i</w:t>
      </w:r>
      <w:r w:rsidRPr="006E25D8">
        <w:rPr>
          <w:rFonts w:ascii="Calibri Light" w:eastAsia="Calibri Light" w:hAnsi="Calibri Light" w:cs="Calibri Light"/>
          <w:color w:val="000000" w:themeColor="text1"/>
          <w:sz w:val="22"/>
          <w:szCs w:val="22"/>
        </w:rPr>
        <w:t>f</w:t>
      </w:r>
      <w:r w:rsidRPr="002F0A21">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a</w:t>
      </w:r>
      <w:r w:rsidRPr="002F0A21">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z w:val="22"/>
          <w:szCs w:val="22"/>
        </w:rPr>
        <w:t>y</w:t>
      </w:r>
      <w:r w:rsidRPr="002F0A21">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i</w:t>
      </w:r>
      <w:r w:rsidRPr="002F0A21">
        <w:rPr>
          <w:rFonts w:ascii="Calibri Light" w:eastAsia="Calibri Light" w:hAnsi="Calibri Light" w:cs="Calibri Light"/>
          <w:color w:val="000000" w:themeColor="text1"/>
          <w:sz w:val="22"/>
          <w:szCs w:val="22"/>
        </w:rPr>
        <w:t>ss</w:t>
      </w:r>
      <w:r w:rsidRPr="006E25D8">
        <w:rPr>
          <w:rFonts w:ascii="Calibri Light" w:eastAsia="Calibri Light" w:hAnsi="Calibri Light" w:cs="Calibri Light"/>
          <w:color w:val="000000" w:themeColor="text1"/>
          <w:sz w:val="22"/>
          <w:szCs w:val="22"/>
        </w:rPr>
        <w:t>u</w:t>
      </w:r>
      <w:r w:rsidRPr="002F0A21">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z w:val="22"/>
          <w:szCs w:val="22"/>
        </w:rPr>
        <w:t>s</w:t>
      </w:r>
      <w:r w:rsidRPr="002F0A21">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 xml:space="preserve">are </w:t>
      </w:r>
      <w:r w:rsidR="00AE5F4F" w:rsidRPr="006E25D8">
        <w:rPr>
          <w:rFonts w:ascii="Calibri Light" w:eastAsia="Calibri Light" w:hAnsi="Calibri Light" w:cs="Calibri Light"/>
          <w:color w:val="000000" w:themeColor="text1"/>
          <w:sz w:val="22"/>
          <w:szCs w:val="22"/>
        </w:rPr>
        <w:t>id</w:t>
      </w:r>
      <w:r w:rsidR="00AE5F4F" w:rsidRPr="002F0A21">
        <w:rPr>
          <w:rFonts w:ascii="Calibri Light" w:eastAsia="Calibri Light" w:hAnsi="Calibri Light" w:cs="Calibri Light"/>
          <w:color w:val="000000" w:themeColor="text1"/>
          <w:sz w:val="22"/>
          <w:szCs w:val="22"/>
        </w:rPr>
        <w:t>e</w:t>
      </w:r>
      <w:r w:rsidR="00AE5F4F" w:rsidRPr="006E25D8">
        <w:rPr>
          <w:rFonts w:ascii="Calibri Light" w:eastAsia="Calibri Light" w:hAnsi="Calibri Light" w:cs="Calibri Light"/>
          <w:color w:val="000000" w:themeColor="text1"/>
          <w:sz w:val="22"/>
          <w:szCs w:val="22"/>
        </w:rPr>
        <w:t>n</w:t>
      </w:r>
      <w:r w:rsidR="00AE5F4F" w:rsidRPr="002F0A21">
        <w:rPr>
          <w:rFonts w:ascii="Calibri Light" w:eastAsia="Calibri Light" w:hAnsi="Calibri Light" w:cs="Calibri Light"/>
          <w:color w:val="000000" w:themeColor="text1"/>
          <w:sz w:val="22"/>
          <w:szCs w:val="22"/>
        </w:rPr>
        <w:t>tifie</w:t>
      </w:r>
      <w:r w:rsidR="00AE5F4F" w:rsidRPr="006E25D8">
        <w:rPr>
          <w:rFonts w:ascii="Calibri Light" w:eastAsia="Calibri Light" w:hAnsi="Calibri Light" w:cs="Calibri Light"/>
          <w:color w:val="000000" w:themeColor="text1"/>
          <w:sz w:val="22"/>
          <w:szCs w:val="22"/>
        </w:rPr>
        <w:t>d,</w:t>
      </w:r>
      <w:r w:rsidRPr="002F0A21">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or</w:t>
      </w:r>
      <w:r w:rsidRPr="002F0A21">
        <w:rPr>
          <w:rFonts w:ascii="Calibri Light" w:eastAsia="Calibri Light" w:hAnsi="Calibri Light" w:cs="Calibri Light"/>
          <w:color w:val="000000" w:themeColor="text1"/>
          <w:sz w:val="22"/>
          <w:szCs w:val="22"/>
        </w:rPr>
        <w:t xml:space="preserve"> fu</w:t>
      </w:r>
      <w:r w:rsidRPr="006E25D8">
        <w:rPr>
          <w:rFonts w:ascii="Calibri Light" w:eastAsia="Calibri Light" w:hAnsi="Calibri Light" w:cs="Calibri Light"/>
          <w:color w:val="000000" w:themeColor="text1"/>
          <w:sz w:val="22"/>
          <w:szCs w:val="22"/>
        </w:rPr>
        <w:t>rther</w:t>
      </w:r>
      <w:r w:rsidRPr="002F0A21">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c</w:t>
      </w:r>
      <w:r w:rsidRPr="002F0A21">
        <w:rPr>
          <w:rFonts w:ascii="Calibri Light" w:eastAsia="Calibri Light" w:hAnsi="Calibri Light" w:cs="Calibri Light"/>
          <w:color w:val="000000" w:themeColor="text1"/>
          <w:sz w:val="22"/>
          <w:szCs w:val="22"/>
        </w:rPr>
        <w:t>la</w:t>
      </w:r>
      <w:r w:rsidRPr="006E25D8">
        <w:rPr>
          <w:rFonts w:ascii="Calibri Light" w:eastAsia="Calibri Light" w:hAnsi="Calibri Light" w:cs="Calibri Light"/>
          <w:color w:val="000000" w:themeColor="text1"/>
          <w:sz w:val="22"/>
          <w:szCs w:val="22"/>
        </w:rPr>
        <w:t>r</w:t>
      </w:r>
      <w:r w:rsidRPr="002F0A21">
        <w:rPr>
          <w:rFonts w:ascii="Calibri Light" w:eastAsia="Calibri Light" w:hAnsi="Calibri Light" w:cs="Calibri Light"/>
          <w:color w:val="000000" w:themeColor="text1"/>
          <w:sz w:val="22"/>
          <w:szCs w:val="22"/>
        </w:rPr>
        <w:t>ifi</w:t>
      </w:r>
      <w:r w:rsidRPr="006E25D8">
        <w:rPr>
          <w:rFonts w:ascii="Calibri Light" w:eastAsia="Calibri Light" w:hAnsi="Calibri Light" w:cs="Calibri Light"/>
          <w:color w:val="000000" w:themeColor="text1"/>
          <w:sz w:val="22"/>
          <w:szCs w:val="22"/>
        </w:rPr>
        <w:t>c</w:t>
      </w:r>
      <w:r w:rsidRPr="002F0A21">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z w:val="22"/>
          <w:szCs w:val="22"/>
        </w:rPr>
        <w:t>t</w:t>
      </w:r>
      <w:r w:rsidRPr="002F0A21">
        <w:rPr>
          <w:rFonts w:ascii="Calibri Light" w:eastAsia="Calibri Light" w:hAnsi="Calibri Light" w:cs="Calibri Light"/>
          <w:color w:val="000000" w:themeColor="text1"/>
          <w:sz w:val="22"/>
          <w:szCs w:val="22"/>
        </w:rPr>
        <w:t>i</w:t>
      </w:r>
      <w:r w:rsidRPr="006E25D8">
        <w:rPr>
          <w:rFonts w:ascii="Calibri Light" w:eastAsia="Calibri Light" w:hAnsi="Calibri Light" w:cs="Calibri Light"/>
          <w:color w:val="000000" w:themeColor="text1"/>
          <w:sz w:val="22"/>
          <w:szCs w:val="22"/>
        </w:rPr>
        <w:t>on</w:t>
      </w:r>
      <w:r w:rsidRPr="002F0A21">
        <w:rPr>
          <w:rFonts w:ascii="Calibri Light" w:eastAsia="Calibri Light" w:hAnsi="Calibri Light" w:cs="Calibri Light"/>
          <w:color w:val="000000" w:themeColor="text1"/>
          <w:sz w:val="22"/>
          <w:szCs w:val="22"/>
        </w:rPr>
        <w:t xml:space="preserve"> i</w:t>
      </w:r>
      <w:r w:rsidRPr="006E25D8">
        <w:rPr>
          <w:rFonts w:ascii="Calibri Light" w:eastAsia="Calibri Light" w:hAnsi="Calibri Light" w:cs="Calibri Light"/>
          <w:color w:val="000000" w:themeColor="text1"/>
          <w:sz w:val="22"/>
          <w:szCs w:val="22"/>
        </w:rPr>
        <w:t>s</w:t>
      </w:r>
      <w:r w:rsidRPr="002F0A21">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z w:val="22"/>
          <w:szCs w:val="22"/>
        </w:rPr>
        <w:t>requ</w:t>
      </w:r>
      <w:r w:rsidRPr="002F0A21">
        <w:rPr>
          <w:rFonts w:ascii="Calibri Light" w:eastAsia="Calibri Light" w:hAnsi="Calibri Light" w:cs="Calibri Light"/>
          <w:color w:val="000000" w:themeColor="text1"/>
          <w:sz w:val="22"/>
          <w:szCs w:val="22"/>
        </w:rPr>
        <w:t>i</w:t>
      </w:r>
      <w:r w:rsidRPr="006E25D8">
        <w:rPr>
          <w:rFonts w:ascii="Calibri Light" w:eastAsia="Calibri Light" w:hAnsi="Calibri Light" w:cs="Calibri Light"/>
          <w:color w:val="000000" w:themeColor="text1"/>
          <w:sz w:val="22"/>
          <w:szCs w:val="22"/>
        </w:rPr>
        <w:t>red</w:t>
      </w:r>
      <w:r w:rsidR="00ED066B" w:rsidRPr="002F0A21">
        <w:rPr>
          <w:rFonts w:ascii="Calibri Light" w:eastAsia="Calibri Light" w:hAnsi="Calibri Light" w:cs="Calibri Light"/>
          <w:color w:val="000000" w:themeColor="text1"/>
          <w:sz w:val="22"/>
          <w:szCs w:val="22"/>
        </w:rPr>
        <w:t>.</w:t>
      </w:r>
    </w:p>
    <w:p w14:paraId="561AE703" w14:textId="77777777" w:rsidR="002C4775" w:rsidRPr="006E25D8" w:rsidRDefault="002C4775" w:rsidP="00A97BFB">
      <w:pPr>
        <w:spacing w:line="120" w:lineRule="exact"/>
        <w:ind w:left="426"/>
        <w:rPr>
          <w:color w:val="000000" w:themeColor="text1"/>
          <w:sz w:val="12"/>
          <w:szCs w:val="12"/>
        </w:rPr>
      </w:pPr>
    </w:p>
    <w:p w14:paraId="611D4A6F" w14:textId="5C2CF507" w:rsidR="00BA6BF8" w:rsidRPr="006E25D8" w:rsidRDefault="00B0394A" w:rsidP="002F0A21">
      <w:pPr>
        <w:pStyle w:val="ListParagraph"/>
        <w:numPr>
          <w:ilvl w:val="0"/>
          <w:numId w:val="15"/>
        </w:numPr>
        <w:ind w:left="426"/>
        <w:rPr>
          <w:rFonts w:ascii="Calibri Light" w:eastAsia="Calibri Light" w:hAnsi="Calibri Light" w:cs="Calibri Light"/>
          <w:color w:val="000000" w:themeColor="text1"/>
          <w:sz w:val="22"/>
          <w:szCs w:val="22"/>
        </w:rPr>
      </w:pPr>
      <w:r w:rsidRPr="002F0A21">
        <w:rPr>
          <w:rFonts w:ascii="Calibri Light" w:eastAsia="Calibri Light" w:hAnsi="Calibri Light" w:cs="Calibri Light"/>
          <w:color w:val="000000" w:themeColor="text1"/>
          <w:sz w:val="22"/>
          <w:szCs w:val="22"/>
        </w:rPr>
        <w:t>Ad</w:t>
      </w:r>
      <w:r w:rsidR="00CA01BD" w:rsidRPr="002F0A21">
        <w:rPr>
          <w:rFonts w:ascii="Calibri Light" w:eastAsia="Calibri Light" w:hAnsi="Calibri Light" w:cs="Calibri Light"/>
          <w:color w:val="000000" w:themeColor="text1"/>
          <w:sz w:val="22"/>
          <w:szCs w:val="22"/>
        </w:rPr>
        <w:t>vice on outcomes wil</w:t>
      </w:r>
      <w:r w:rsidR="00CA01BD" w:rsidRPr="006E25D8">
        <w:rPr>
          <w:rFonts w:ascii="Calibri Light" w:eastAsia="Calibri Light" w:hAnsi="Calibri Light" w:cs="Calibri Light"/>
          <w:color w:val="000000" w:themeColor="text1"/>
          <w:sz w:val="22"/>
          <w:szCs w:val="22"/>
        </w:rPr>
        <w:t>l</w:t>
      </w:r>
      <w:r w:rsidR="00CA01BD" w:rsidRPr="002F0A21">
        <w:rPr>
          <w:rFonts w:ascii="Calibri Light" w:eastAsia="Calibri Light" w:hAnsi="Calibri Light" w:cs="Calibri Light"/>
          <w:color w:val="000000" w:themeColor="text1"/>
          <w:sz w:val="22"/>
          <w:szCs w:val="22"/>
        </w:rPr>
        <w:t xml:space="preserve"> b</w:t>
      </w:r>
      <w:r w:rsidR="00CA01BD" w:rsidRPr="006E25D8">
        <w:rPr>
          <w:rFonts w:ascii="Calibri Light" w:eastAsia="Calibri Light" w:hAnsi="Calibri Light" w:cs="Calibri Light"/>
          <w:color w:val="000000" w:themeColor="text1"/>
          <w:sz w:val="22"/>
          <w:szCs w:val="22"/>
        </w:rPr>
        <w:t>e</w:t>
      </w:r>
      <w:r w:rsidR="00CA01BD" w:rsidRPr="002F0A21">
        <w:rPr>
          <w:rFonts w:ascii="Calibri Light" w:eastAsia="Calibri Light" w:hAnsi="Calibri Light" w:cs="Calibri Light"/>
          <w:color w:val="000000" w:themeColor="text1"/>
          <w:sz w:val="22"/>
          <w:szCs w:val="22"/>
        </w:rPr>
        <w:t xml:space="preserve"> e</w:t>
      </w:r>
      <w:r w:rsidR="00CA01BD" w:rsidRPr="006E25D8">
        <w:rPr>
          <w:rFonts w:ascii="Calibri Light" w:eastAsia="Calibri Light" w:hAnsi="Calibri Light" w:cs="Calibri Light"/>
          <w:color w:val="000000" w:themeColor="text1"/>
          <w:sz w:val="22"/>
          <w:szCs w:val="22"/>
        </w:rPr>
        <w:t>ma</w:t>
      </w:r>
      <w:r w:rsidR="00CA01BD" w:rsidRPr="002F0A21">
        <w:rPr>
          <w:rFonts w:ascii="Calibri Light" w:eastAsia="Calibri Light" w:hAnsi="Calibri Light" w:cs="Calibri Light"/>
          <w:color w:val="000000" w:themeColor="text1"/>
          <w:sz w:val="22"/>
          <w:szCs w:val="22"/>
        </w:rPr>
        <w:t>ile</w:t>
      </w:r>
      <w:r w:rsidR="00CA01BD" w:rsidRPr="006E25D8">
        <w:rPr>
          <w:rFonts w:ascii="Calibri Light" w:eastAsia="Calibri Light" w:hAnsi="Calibri Light" w:cs="Calibri Light"/>
          <w:color w:val="000000" w:themeColor="text1"/>
          <w:sz w:val="22"/>
          <w:szCs w:val="22"/>
        </w:rPr>
        <w:t>d</w:t>
      </w:r>
      <w:r w:rsidR="00CA01BD" w:rsidRPr="002F0A21">
        <w:rPr>
          <w:rFonts w:ascii="Calibri Light" w:eastAsia="Calibri Light" w:hAnsi="Calibri Light" w:cs="Calibri Light"/>
          <w:color w:val="000000" w:themeColor="text1"/>
          <w:sz w:val="22"/>
          <w:szCs w:val="22"/>
        </w:rPr>
        <w:t xml:space="preserve"> </w:t>
      </w:r>
      <w:r w:rsidR="00CA01BD" w:rsidRPr="006E25D8">
        <w:rPr>
          <w:rFonts w:ascii="Calibri Light" w:eastAsia="Calibri Light" w:hAnsi="Calibri Light" w:cs="Calibri Light"/>
          <w:color w:val="000000" w:themeColor="text1"/>
          <w:sz w:val="22"/>
          <w:szCs w:val="22"/>
        </w:rPr>
        <w:t xml:space="preserve">to </w:t>
      </w:r>
      <w:r w:rsidR="00CA01BD" w:rsidRPr="002F0A21">
        <w:rPr>
          <w:rFonts w:ascii="Calibri Light" w:eastAsia="Calibri Light" w:hAnsi="Calibri Light" w:cs="Calibri Light"/>
          <w:color w:val="000000" w:themeColor="text1"/>
          <w:sz w:val="22"/>
          <w:szCs w:val="22"/>
        </w:rPr>
        <w:t>y</w:t>
      </w:r>
      <w:r w:rsidR="00CA01BD" w:rsidRPr="006E25D8">
        <w:rPr>
          <w:rFonts w:ascii="Calibri Light" w:eastAsia="Calibri Light" w:hAnsi="Calibri Light" w:cs="Calibri Light"/>
          <w:color w:val="000000" w:themeColor="text1"/>
          <w:sz w:val="22"/>
          <w:szCs w:val="22"/>
        </w:rPr>
        <w:t>ou</w:t>
      </w:r>
      <w:r w:rsidR="00CA01BD" w:rsidRPr="002F0A21">
        <w:rPr>
          <w:rFonts w:ascii="Calibri Light" w:eastAsia="Calibri Light" w:hAnsi="Calibri Light" w:cs="Calibri Light"/>
          <w:color w:val="000000" w:themeColor="text1"/>
          <w:sz w:val="22"/>
          <w:szCs w:val="22"/>
        </w:rPr>
        <w:t xml:space="preserve"> b</w:t>
      </w:r>
      <w:r w:rsidR="00CA01BD" w:rsidRPr="006E25D8">
        <w:rPr>
          <w:rFonts w:ascii="Calibri Light" w:eastAsia="Calibri Light" w:hAnsi="Calibri Light" w:cs="Calibri Light"/>
          <w:color w:val="000000" w:themeColor="text1"/>
          <w:sz w:val="22"/>
          <w:szCs w:val="22"/>
        </w:rPr>
        <w:t>y</w:t>
      </w:r>
      <w:r w:rsidR="00CA01BD" w:rsidRPr="002F0A21">
        <w:rPr>
          <w:rFonts w:ascii="Calibri Light" w:eastAsia="Calibri Light" w:hAnsi="Calibri Light" w:cs="Calibri Light"/>
          <w:color w:val="000000" w:themeColor="text1"/>
          <w:sz w:val="22"/>
          <w:szCs w:val="22"/>
        </w:rPr>
        <w:t xml:space="preserve"> y</w:t>
      </w:r>
      <w:r w:rsidR="00CA01BD" w:rsidRPr="006E25D8">
        <w:rPr>
          <w:rFonts w:ascii="Calibri Light" w:eastAsia="Calibri Light" w:hAnsi="Calibri Light" w:cs="Calibri Light"/>
          <w:color w:val="000000" w:themeColor="text1"/>
          <w:sz w:val="22"/>
          <w:szCs w:val="22"/>
        </w:rPr>
        <w:t>our</w:t>
      </w:r>
      <w:r w:rsidR="00CA01BD" w:rsidRPr="002F0A21">
        <w:rPr>
          <w:rFonts w:ascii="Calibri Light" w:eastAsia="Calibri Light" w:hAnsi="Calibri Light" w:cs="Calibri Light"/>
          <w:color w:val="000000" w:themeColor="text1"/>
          <w:sz w:val="22"/>
          <w:szCs w:val="22"/>
        </w:rPr>
        <w:t xml:space="preserve"> re</w:t>
      </w:r>
      <w:r w:rsidR="00CA01BD" w:rsidRPr="006E25D8">
        <w:rPr>
          <w:rFonts w:ascii="Calibri Light" w:eastAsia="Calibri Light" w:hAnsi="Calibri Light" w:cs="Calibri Light"/>
          <w:color w:val="000000" w:themeColor="text1"/>
          <w:sz w:val="22"/>
          <w:szCs w:val="22"/>
        </w:rPr>
        <w:t>g</w:t>
      </w:r>
      <w:r w:rsidR="00CA01BD" w:rsidRPr="002F0A21">
        <w:rPr>
          <w:rFonts w:ascii="Calibri Light" w:eastAsia="Calibri Light" w:hAnsi="Calibri Light" w:cs="Calibri Light"/>
          <w:color w:val="000000" w:themeColor="text1"/>
          <w:sz w:val="22"/>
          <w:szCs w:val="22"/>
        </w:rPr>
        <w:t>i</w:t>
      </w:r>
      <w:r w:rsidR="00CA01BD" w:rsidRPr="006E25D8">
        <w:rPr>
          <w:rFonts w:ascii="Calibri Light" w:eastAsia="Calibri Light" w:hAnsi="Calibri Light" w:cs="Calibri Light"/>
          <w:color w:val="000000" w:themeColor="text1"/>
          <w:sz w:val="22"/>
          <w:szCs w:val="22"/>
        </w:rPr>
        <w:t>onal</w:t>
      </w:r>
      <w:r w:rsidR="00CA01BD" w:rsidRPr="002F0A21">
        <w:rPr>
          <w:rFonts w:ascii="Calibri Light" w:eastAsia="Calibri Light" w:hAnsi="Calibri Light" w:cs="Calibri Light"/>
          <w:color w:val="000000" w:themeColor="text1"/>
          <w:sz w:val="22"/>
          <w:szCs w:val="22"/>
        </w:rPr>
        <w:t xml:space="preserve"> </w:t>
      </w:r>
      <w:r w:rsidR="00CA01BD" w:rsidRPr="006E25D8">
        <w:rPr>
          <w:rFonts w:ascii="Calibri Light" w:eastAsia="Calibri Light" w:hAnsi="Calibri Light" w:cs="Calibri Light"/>
          <w:color w:val="000000" w:themeColor="text1"/>
          <w:sz w:val="22"/>
          <w:szCs w:val="22"/>
        </w:rPr>
        <w:t>office</w:t>
      </w:r>
      <w:r w:rsidR="00CA01BD" w:rsidRPr="002F0A21">
        <w:rPr>
          <w:rFonts w:ascii="Calibri Light" w:eastAsia="Calibri Light" w:hAnsi="Calibri Light" w:cs="Calibri Light"/>
          <w:color w:val="000000" w:themeColor="text1"/>
          <w:sz w:val="22"/>
          <w:szCs w:val="22"/>
        </w:rPr>
        <w:t xml:space="preserve"> in </w:t>
      </w:r>
      <w:r w:rsidR="00037870">
        <w:rPr>
          <w:rFonts w:ascii="Calibri Light" w:eastAsia="Calibri Light" w:hAnsi="Calibri Light" w:cs="Calibri Light"/>
          <w:color w:val="000000" w:themeColor="text1"/>
          <w:sz w:val="22"/>
          <w:szCs w:val="22"/>
        </w:rPr>
        <w:t>January</w:t>
      </w:r>
      <w:r w:rsidR="00CA01BD" w:rsidRPr="002F0A21">
        <w:rPr>
          <w:rFonts w:ascii="Calibri Light" w:eastAsia="Calibri Light" w:hAnsi="Calibri Light" w:cs="Calibri Light"/>
          <w:color w:val="000000" w:themeColor="text1"/>
          <w:sz w:val="22"/>
          <w:szCs w:val="22"/>
        </w:rPr>
        <w:t xml:space="preserve"> 20</w:t>
      </w:r>
      <w:r w:rsidR="008D36A0" w:rsidRPr="002F0A21">
        <w:rPr>
          <w:rFonts w:ascii="Calibri Light" w:eastAsia="Calibri Light" w:hAnsi="Calibri Light" w:cs="Calibri Light"/>
          <w:color w:val="000000" w:themeColor="text1"/>
          <w:sz w:val="22"/>
          <w:szCs w:val="22"/>
        </w:rPr>
        <w:t>2</w:t>
      </w:r>
      <w:r w:rsidR="00037870">
        <w:rPr>
          <w:rFonts w:ascii="Calibri Light" w:eastAsia="Calibri Light" w:hAnsi="Calibri Light" w:cs="Calibri Light"/>
          <w:color w:val="000000" w:themeColor="text1"/>
          <w:sz w:val="22"/>
          <w:szCs w:val="22"/>
        </w:rPr>
        <w:t>4</w:t>
      </w:r>
      <w:r w:rsidR="00CA01BD" w:rsidRPr="006E25D8">
        <w:rPr>
          <w:rFonts w:ascii="Calibri Light" w:eastAsia="Calibri Light" w:hAnsi="Calibri Light" w:cs="Calibri Light"/>
          <w:color w:val="000000" w:themeColor="text1"/>
          <w:sz w:val="22"/>
          <w:szCs w:val="22"/>
        </w:rPr>
        <w:t>.</w:t>
      </w:r>
      <w:r w:rsidR="00CA01BD" w:rsidRPr="002F0A21">
        <w:rPr>
          <w:rFonts w:ascii="Calibri Light" w:eastAsia="Calibri Light" w:hAnsi="Calibri Light" w:cs="Calibri Light"/>
          <w:color w:val="000000" w:themeColor="text1"/>
          <w:sz w:val="22"/>
          <w:szCs w:val="22"/>
        </w:rPr>
        <w:t xml:space="preserve"> S</w:t>
      </w:r>
      <w:r w:rsidR="00CA01BD" w:rsidRPr="006E25D8">
        <w:rPr>
          <w:rFonts w:ascii="Calibri Light" w:eastAsia="Calibri Light" w:hAnsi="Calibri Light" w:cs="Calibri Light"/>
          <w:color w:val="000000" w:themeColor="text1"/>
          <w:sz w:val="22"/>
          <w:szCs w:val="22"/>
        </w:rPr>
        <w:t>ucc</w:t>
      </w:r>
      <w:r w:rsidR="00CA01BD" w:rsidRPr="002F0A21">
        <w:rPr>
          <w:rFonts w:ascii="Calibri Light" w:eastAsia="Calibri Light" w:hAnsi="Calibri Light" w:cs="Calibri Light"/>
          <w:color w:val="000000" w:themeColor="text1"/>
          <w:sz w:val="22"/>
          <w:szCs w:val="22"/>
        </w:rPr>
        <w:t>essf</w:t>
      </w:r>
      <w:r w:rsidR="00CA01BD" w:rsidRPr="006E25D8">
        <w:rPr>
          <w:rFonts w:ascii="Calibri Light" w:eastAsia="Calibri Light" w:hAnsi="Calibri Light" w:cs="Calibri Light"/>
          <w:color w:val="000000" w:themeColor="text1"/>
          <w:sz w:val="22"/>
          <w:szCs w:val="22"/>
        </w:rPr>
        <w:t>ul p</w:t>
      </w:r>
      <w:r w:rsidR="00CA01BD" w:rsidRPr="002F0A21">
        <w:rPr>
          <w:rFonts w:ascii="Calibri Light" w:eastAsia="Calibri Light" w:hAnsi="Calibri Light" w:cs="Calibri Light"/>
          <w:color w:val="000000" w:themeColor="text1"/>
          <w:sz w:val="22"/>
          <w:szCs w:val="22"/>
        </w:rPr>
        <w:t>r</w:t>
      </w:r>
      <w:r w:rsidR="00CA01BD" w:rsidRPr="006E25D8">
        <w:rPr>
          <w:rFonts w:ascii="Calibri Light" w:eastAsia="Calibri Light" w:hAnsi="Calibri Light" w:cs="Calibri Light"/>
          <w:color w:val="000000" w:themeColor="text1"/>
          <w:sz w:val="22"/>
          <w:szCs w:val="22"/>
        </w:rPr>
        <w:t>o</w:t>
      </w:r>
      <w:r w:rsidR="00CA01BD" w:rsidRPr="002F0A21">
        <w:rPr>
          <w:rFonts w:ascii="Calibri Light" w:eastAsia="Calibri Light" w:hAnsi="Calibri Light" w:cs="Calibri Light"/>
          <w:color w:val="000000" w:themeColor="text1"/>
          <w:sz w:val="22"/>
          <w:szCs w:val="22"/>
        </w:rPr>
        <w:t>vi</w:t>
      </w:r>
      <w:r w:rsidR="00CA01BD" w:rsidRPr="006E25D8">
        <w:rPr>
          <w:rFonts w:ascii="Calibri Light" w:eastAsia="Calibri Light" w:hAnsi="Calibri Light" w:cs="Calibri Light"/>
          <w:color w:val="000000" w:themeColor="text1"/>
          <w:sz w:val="22"/>
          <w:szCs w:val="22"/>
        </w:rPr>
        <w:t>d</w:t>
      </w:r>
      <w:r w:rsidR="00CA01BD" w:rsidRPr="002F0A21">
        <w:rPr>
          <w:rFonts w:ascii="Calibri Light" w:eastAsia="Calibri Light" w:hAnsi="Calibri Light" w:cs="Calibri Light"/>
          <w:color w:val="000000" w:themeColor="text1"/>
          <w:sz w:val="22"/>
          <w:szCs w:val="22"/>
        </w:rPr>
        <w:t>e</w:t>
      </w:r>
      <w:r w:rsidR="00CA01BD" w:rsidRPr="006E25D8">
        <w:rPr>
          <w:rFonts w:ascii="Calibri Light" w:eastAsia="Calibri Light" w:hAnsi="Calibri Light" w:cs="Calibri Light"/>
          <w:color w:val="000000" w:themeColor="text1"/>
          <w:sz w:val="22"/>
          <w:szCs w:val="22"/>
        </w:rPr>
        <w:t>rs</w:t>
      </w:r>
      <w:r w:rsidR="00CA01BD" w:rsidRPr="002F0A21">
        <w:rPr>
          <w:rFonts w:ascii="Calibri Light" w:eastAsia="Calibri Light" w:hAnsi="Calibri Light" w:cs="Calibri Light"/>
          <w:color w:val="000000" w:themeColor="text1"/>
          <w:sz w:val="22"/>
          <w:szCs w:val="22"/>
        </w:rPr>
        <w:t xml:space="preserve"> </w:t>
      </w:r>
      <w:r w:rsidR="00CA01BD" w:rsidRPr="006E25D8">
        <w:rPr>
          <w:rFonts w:ascii="Calibri Light" w:eastAsia="Calibri Light" w:hAnsi="Calibri Light" w:cs="Calibri Light"/>
          <w:color w:val="000000" w:themeColor="text1"/>
          <w:sz w:val="22"/>
          <w:szCs w:val="22"/>
        </w:rPr>
        <w:t>w</w:t>
      </w:r>
      <w:r w:rsidR="00CA01BD" w:rsidRPr="002F0A21">
        <w:rPr>
          <w:rFonts w:ascii="Calibri Light" w:eastAsia="Calibri Light" w:hAnsi="Calibri Light" w:cs="Calibri Light"/>
          <w:color w:val="000000" w:themeColor="text1"/>
          <w:sz w:val="22"/>
          <w:szCs w:val="22"/>
        </w:rPr>
        <w:t>il</w:t>
      </w:r>
      <w:r w:rsidR="00CA01BD" w:rsidRPr="006E25D8">
        <w:rPr>
          <w:rFonts w:ascii="Calibri Light" w:eastAsia="Calibri Light" w:hAnsi="Calibri Light" w:cs="Calibri Light"/>
          <w:color w:val="000000" w:themeColor="text1"/>
          <w:sz w:val="22"/>
          <w:szCs w:val="22"/>
        </w:rPr>
        <w:t>l</w:t>
      </w:r>
      <w:r w:rsidR="00CA01BD" w:rsidRPr="002F0A21">
        <w:rPr>
          <w:rFonts w:ascii="Calibri Light" w:eastAsia="Calibri Light" w:hAnsi="Calibri Light" w:cs="Calibri Light"/>
          <w:color w:val="000000" w:themeColor="text1"/>
          <w:sz w:val="22"/>
          <w:szCs w:val="22"/>
        </w:rPr>
        <w:t xml:space="preserve"> b</w:t>
      </w:r>
      <w:r w:rsidR="00CA01BD" w:rsidRPr="006E25D8">
        <w:rPr>
          <w:rFonts w:ascii="Calibri Light" w:eastAsia="Calibri Light" w:hAnsi="Calibri Light" w:cs="Calibri Light"/>
          <w:color w:val="000000" w:themeColor="text1"/>
          <w:sz w:val="22"/>
          <w:szCs w:val="22"/>
        </w:rPr>
        <w:t>e</w:t>
      </w:r>
      <w:r w:rsidR="00CA01BD" w:rsidRPr="002F0A21">
        <w:rPr>
          <w:rFonts w:ascii="Calibri Light" w:eastAsia="Calibri Light" w:hAnsi="Calibri Light" w:cs="Calibri Light"/>
          <w:color w:val="000000" w:themeColor="text1"/>
          <w:sz w:val="22"/>
          <w:szCs w:val="22"/>
        </w:rPr>
        <w:t xml:space="preserve"> re</w:t>
      </w:r>
      <w:r w:rsidR="00CA01BD" w:rsidRPr="006E25D8">
        <w:rPr>
          <w:rFonts w:ascii="Calibri Light" w:eastAsia="Calibri Light" w:hAnsi="Calibri Light" w:cs="Calibri Light"/>
          <w:color w:val="000000" w:themeColor="text1"/>
          <w:sz w:val="22"/>
          <w:szCs w:val="22"/>
        </w:rPr>
        <w:t>q</w:t>
      </w:r>
      <w:r w:rsidR="00CA01BD" w:rsidRPr="002F0A21">
        <w:rPr>
          <w:rFonts w:ascii="Calibri Light" w:eastAsia="Calibri Light" w:hAnsi="Calibri Light" w:cs="Calibri Light"/>
          <w:color w:val="000000" w:themeColor="text1"/>
          <w:sz w:val="22"/>
          <w:szCs w:val="22"/>
        </w:rPr>
        <w:t>ui</w:t>
      </w:r>
      <w:r w:rsidR="00CA01BD" w:rsidRPr="006E25D8">
        <w:rPr>
          <w:rFonts w:ascii="Calibri Light" w:eastAsia="Calibri Light" w:hAnsi="Calibri Light" w:cs="Calibri Light"/>
          <w:color w:val="000000" w:themeColor="text1"/>
          <w:sz w:val="22"/>
          <w:szCs w:val="22"/>
        </w:rPr>
        <w:t xml:space="preserve">red </w:t>
      </w:r>
      <w:r w:rsidR="00CA01BD" w:rsidRPr="002F0A21">
        <w:rPr>
          <w:rFonts w:ascii="Calibri Light" w:eastAsia="Calibri Light" w:hAnsi="Calibri Light" w:cs="Calibri Light"/>
          <w:color w:val="000000" w:themeColor="text1"/>
          <w:sz w:val="22"/>
          <w:szCs w:val="22"/>
        </w:rPr>
        <w:t>t</w:t>
      </w:r>
      <w:r w:rsidR="00CA01BD" w:rsidRPr="006E25D8">
        <w:rPr>
          <w:rFonts w:ascii="Calibri Light" w:eastAsia="Calibri Light" w:hAnsi="Calibri Light" w:cs="Calibri Light"/>
          <w:color w:val="000000" w:themeColor="text1"/>
          <w:sz w:val="22"/>
          <w:szCs w:val="22"/>
        </w:rPr>
        <w:t xml:space="preserve">o </w:t>
      </w:r>
      <w:r w:rsidR="00CA01BD" w:rsidRPr="002F0A21">
        <w:rPr>
          <w:rFonts w:ascii="Calibri Light" w:eastAsia="Calibri Light" w:hAnsi="Calibri Light" w:cs="Calibri Light"/>
          <w:color w:val="000000" w:themeColor="text1"/>
          <w:sz w:val="22"/>
          <w:szCs w:val="22"/>
        </w:rPr>
        <w:t>p</w:t>
      </w:r>
      <w:r w:rsidR="00CA01BD" w:rsidRPr="006E25D8">
        <w:rPr>
          <w:rFonts w:ascii="Calibri Light" w:eastAsia="Calibri Light" w:hAnsi="Calibri Light" w:cs="Calibri Light"/>
          <w:color w:val="000000" w:themeColor="text1"/>
          <w:sz w:val="22"/>
          <w:szCs w:val="22"/>
        </w:rPr>
        <w:t>r</w:t>
      </w:r>
      <w:r w:rsidR="00CA01BD" w:rsidRPr="002F0A21">
        <w:rPr>
          <w:rFonts w:ascii="Calibri Light" w:eastAsia="Calibri Light" w:hAnsi="Calibri Light" w:cs="Calibri Light"/>
          <w:color w:val="000000" w:themeColor="text1"/>
          <w:sz w:val="22"/>
          <w:szCs w:val="22"/>
        </w:rPr>
        <w:t>ovi</w:t>
      </w:r>
      <w:r w:rsidR="00CA01BD" w:rsidRPr="006E25D8">
        <w:rPr>
          <w:rFonts w:ascii="Calibri Light" w:eastAsia="Calibri Light" w:hAnsi="Calibri Light" w:cs="Calibri Light"/>
          <w:color w:val="000000" w:themeColor="text1"/>
          <w:sz w:val="22"/>
          <w:szCs w:val="22"/>
        </w:rPr>
        <w:t>de a</w:t>
      </w:r>
      <w:r w:rsidR="00CA01BD" w:rsidRPr="002F0A21">
        <w:rPr>
          <w:rFonts w:ascii="Calibri Light" w:eastAsia="Calibri Light" w:hAnsi="Calibri Light" w:cs="Calibri Light"/>
          <w:color w:val="000000" w:themeColor="text1"/>
          <w:sz w:val="22"/>
          <w:szCs w:val="22"/>
        </w:rPr>
        <w:t xml:space="preserve"> </w:t>
      </w:r>
      <w:r w:rsidR="00CA01BD" w:rsidRPr="006E25D8">
        <w:rPr>
          <w:rFonts w:ascii="Calibri Light" w:eastAsia="Calibri Light" w:hAnsi="Calibri Light" w:cs="Calibri Light"/>
          <w:color w:val="000000" w:themeColor="text1"/>
          <w:sz w:val="22"/>
          <w:szCs w:val="22"/>
        </w:rPr>
        <w:t>d</w:t>
      </w:r>
      <w:r w:rsidR="00CA01BD" w:rsidRPr="002F0A21">
        <w:rPr>
          <w:rFonts w:ascii="Calibri Light" w:eastAsia="Calibri Light" w:hAnsi="Calibri Light" w:cs="Calibri Light"/>
          <w:color w:val="000000" w:themeColor="text1"/>
          <w:sz w:val="22"/>
          <w:szCs w:val="22"/>
        </w:rPr>
        <w:t>e</w:t>
      </w:r>
      <w:r w:rsidR="00CA01BD" w:rsidRPr="006E25D8">
        <w:rPr>
          <w:rFonts w:ascii="Calibri Light" w:eastAsia="Calibri Light" w:hAnsi="Calibri Light" w:cs="Calibri Light"/>
          <w:color w:val="000000" w:themeColor="text1"/>
          <w:sz w:val="22"/>
          <w:szCs w:val="22"/>
        </w:rPr>
        <w:t>t</w:t>
      </w:r>
      <w:r w:rsidR="00CA01BD" w:rsidRPr="002F0A21">
        <w:rPr>
          <w:rFonts w:ascii="Calibri Light" w:eastAsia="Calibri Light" w:hAnsi="Calibri Light" w:cs="Calibri Light"/>
          <w:color w:val="000000" w:themeColor="text1"/>
          <w:sz w:val="22"/>
          <w:szCs w:val="22"/>
        </w:rPr>
        <w:t>aile</w:t>
      </w:r>
      <w:r w:rsidR="00CA01BD" w:rsidRPr="006E25D8">
        <w:rPr>
          <w:rFonts w:ascii="Calibri Light" w:eastAsia="Calibri Light" w:hAnsi="Calibri Light" w:cs="Calibri Light"/>
          <w:color w:val="000000" w:themeColor="text1"/>
          <w:sz w:val="22"/>
          <w:szCs w:val="22"/>
        </w:rPr>
        <w:t>d</w:t>
      </w:r>
      <w:r w:rsidR="00CA01BD" w:rsidRPr="002F0A21">
        <w:rPr>
          <w:rFonts w:ascii="Calibri Light" w:eastAsia="Calibri Light" w:hAnsi="Calibri Light" w:cs="Calibri Light"/>
          <w:color w:val="000000" w:themeColor="text1"/>
          <w:sz w:val="22"/>
          <w:szCs w:val="22"/>
        </w:rPr>
        <w:t xml:space="preserve"> project implementation plan a</w:t>
      </w:r>
      <w:r w:rsidR="00CA01BD" w:rsidRPr="006E25D8">
        <w:rPr>
          <w:rFonts w:ascii="Calibri Light" w:eastAsia="Calibri Light" w:hAnsi="Calibri Light" w:cs="Calibri Light"/>
          <w:color w:val="000000" w:themeColor="text1"/>
          <w:sz w:val="22"/>
          <w:szCs w:val="22"/>
        </w:rPr>
        <w:t>g</w:t>
      </w:r>
      <w:r w:rsidR="00CA01BD" w:rsidRPr="002F0A21">
        <w:rPr>
          <w:rFonts w:ascii="Calibri Light" w:eastAsia="Calibri Light" w:hAnsi="Calibri Light" w:cs="Calibri Light"/>
          <w:color w:val="000000" w:themeColor="text1"/>
          <w:sz w:val="22"/>
          <w:szCs w:val="22"/>
        </w:rPr>
        <w:t>ains</w:t>
      </w:r>
      <w:r w:rsidR="00CA01BD" w:rsidRPr="006E25D8">
        <w:rPr>
          <w:rFonts w:ascii="Calibri Light" w:eastAsia="Calibri Light" w:hAnsi="Calibri Light" w:cs="Calibri Light"/>
          <w:color w:val="000000" w:themeColor="text1"/>
          <w:sz w:val="22"/>
          <w:szCs w:val="22"/>
        </w:rPr>
        <w:t xml:space="preserve">t </w:t>
      </w:r>
      <w:r w:rsidR="00CA01BD" w:rsidRPr="002F0A21">
        <w:rPr>
          <w:rFonts w:ascii="Calibri Light" w:eastAsia="Calibri Light" w:hAnsi="Calibri Light" w:cs="Calibri Light"/>
          <w:color w:val="000000" w:themeColor="text1"/>
          <w:sz w:val="22"/>
          <w:szCs w:val="22"/>
        </w:rPr>
        <w:t>t</w:t>
      </w:r>
      <w:r w:rsidR="00CA01BD" w:rsidRPr="006E25D8">
        <w:rPr>
          <w:rFonts w:ascii="Calibri Light" w:eastAsia="Calibri Light" w:hAnsi="Calibri Light" w:cs="Calibri Light"/>
          <w:color w:val="000000" w:themeColor="text1"/>
          <w:sz w:val="22"/>
          <w:szCs w:val="22"/>
        </w:rPr>
        <w:t xml:space="preserve">he </w:t>
      </w:r>
      <w:r w:rsidR="00CA01BD" w:rsidRPr="002F0A21">
        <w:rPr>
          <w:rFonts w:ascii="Calibri Light" w:eastAsia="Calibri Light" w:hAnsi="Calibri Light" w:cs="Calibri Light"/>
          <w:color w:val="000000" w:themeColor="text1"/>
          <w:sz w:val="22"/>
          <w:szCs w:val="22"/>
        </w:rPr>
        <w:t>ke</w:t>
      </w:r>
      <w:r w:rsidR="00CA01BD" w:rsidRPr="006E25D8">
        <w:rPr>
          <w:rFonts w:ascii="Calibri Light" w:eastAsia="Calibri Light" w:hAnsi="Calibri Light" w:cs="Calibri Light"/>
          <w:color w:val="000000" w:themeColor="text1"/>
          <w:sz w:val="22"/>
          <w:szCs w:val="22"/>
        </w:rPr>
        <w:t>y</w:t>
      </w:r>
      <w:r w:rsidR="00CA01BD" w:rsidRPr="002F0A21">
        <w:rPr>
          <w:rFonts w:ascii="Calibri Light" w:eastAsia="Calibri Light" w:hAnsi="Calibri Light" w:cs="Calibri Light"/>
          <w:color w:val="000000" w:themeColor="text1"/>
          <w:sz w:val="22"/>
          <w:szCs w:val="22"/>
        </w:rPr>
        <w:t xml:space="preserve"> o</w:t>
      </w:r>
      <w:r w:rsidR="00CA01BD" w:rsidRPr="006E25D8">
        <w:rPr>
          <w:rFonts w:ascii="Calibri Light" w:eastAsia="Calibri Light" w:hAnsi="Calibri Light" w:cs="Calibri Light"/>
          <w:color w:val="000000" w:themeColor="text1"/>
          <w:sz w:val="22"/>
          <w:szCs w:val="22"/>
        </w:rPr>
        <w:t>utcom</w:t>
      </w:r>
      <w:r w:rsidR="00CA01BD" w:rsidRPr="002F0A21">
        <w:rPr>
          <w:rFonts w:ascii="Calibri Light" w:eastAsia="Calibri Light" w:hAnsi="Calibri Light" w:cs="Calibri Light"/>
          <w:color w:val="000000" w:themeColor="text1"/>
          <w:sz w:val="22"/>
          <w:szCs w:val="22"/>
        </w:rPr>
        <w:t>e</w:t>
      </w:r>
      <w:r w:rsidR="00CA01BD" w:rsidRPr="006E25D8">
        <w:rPr>
          <w:rFonts w:ascii="Calibri Light" w:eastAsia="Calibri Light" w:hAnsi="Calibri Light" w:cs="Calibri Light"/>
          <w:color w:val="000000" w:themeColor="text1"/>
          <w:sz w:val="22"/>
          <w:szCs w:val="22"/>
        </w:rPr>
        <w:t>s o</w:t>
      </w:r>
      <w:r w:rsidR="00CA01BD" w:rsidRPr="002F0A21">
        <w:rPr>
          <w:rFonts w:ascii="Calibri Light" w:eastAsia="Calibri Light" w:hAnsi="Calibri Light" w:cs="Calibri Light"/>
          <w:color w:val="000000" w:themeColor="text1"/>
          <w:sz w:val="22"/>
          <w:szCs w:val="22"/>
        </w:rPr>
        <w:t>ve</w:t>
      </w:r>
      <w:r w:rsidR="00CA01BD" w:rsidRPr="006E25D8">
        <w:rPr>
          <w:rFonts w:ascii="Calibri Light" w:eastAsia="Calibri Light" w:hAnsi="Calibri Light" w:cs="Calibri Light"/>
          <w:color w:val="000000" w:themeColor="text1"/>
          <w:sz w:val="22"/>
          <w:szCs w:val="22"/>
        </w:rPr>
        <w:t>r</w:t>
      </w:r>
      <w:r w:rsidR="00CA01BD" w:rsidRPr="002F0A21">
        <w:rPr>
          <w:rFonts w:ascii="Calibri Light" w:eastAsia="Calibri Light" w:hAnsi="Calibri Light" w:cs="Calibri Light"/>
          <w:color w:val="000000" w:themeColor="text1"/>
          <w:sz w:val="22"/>
          <w:szCs w:val="22"/>
        </w:rPr>
        <w:t xml:space="preserve"> </w:t>
      </w:r>
      <w:r w:rsidR="00CA01BD" w:rsidRPr="006E25D8">
        <w:rPr>
          <w:rFonts w:ascii="Calibri Light" w:eastAsia="Calibri Light" w:hAnsi="Calibri Light" w:cs="Calibri Light"/>
          <w:color w:val="000000" w:themeColor="text1"/>
          <w:sz w:val="22"/>
          <w:szCs w:val="22"/>
        </w:rPr>
        <w:t>the</w:t>
      </w:r>
      <w:r w:rsidR="00CA01BD" w:rsidRPr="002F0A21">
        <w:rPr>
          <w:rFonts w:ascii="Calibri Light" w:eastAsia="Calibri Light" w:hAnsi="Calibri Light" w:cs="Calibri Light"/>
          <w:color w:val="000000" w:themeColor="text1"/>
          <w:sz w:val="22"/>
          <w:szCs w:val="22"/>
        </w:rPr>
        <w:t xml:space="preserve"> </w:t>
      </w:r>
      <w:r w:rsidR="00CA01BD" w:rsidRPr="006E25D8">
        <w:rPr>
          <w:rFonts w:ascii="Calibri Light" w:eastAsia="Calibri Light" w:hAnsi="Calibri Light" w:cs="Calibri Light"/>
          <w:color w:val="000000" w:themeColor="text1"/>
          <w:sz w:val="22"/>
          <w:szCs w:val="22"/>
        </w:rPr>
        <w:t>l</w:t>
      </w:r>
      <w:r w:rsidR="00CA01BD" w:rsidRPr="002F0A21">
        <w:rPr>
          <w:rFonts w:ascii="Calibri Light" w:eastAsia="Calibri Light" w:hAnsi="Calibri Light" w:cs="Calibri Light"/>
          <w:color w:val="000000" w:themeColor="text1"/>
          <w:sz w:val="22"/>
          <w:szCs w:val="22"/>
        </w:rPr>
        <w:t>if</w:t>
      </w:r>
      <w:r w:rsidR="00CA01BD" w:rsidRPr="006E25D8">
        <w:rPr>
          <w:rFonts w:ascii="Calibri Light" w:eastAsia="Calibri Light" w:hAnsi="Calibri Light" w:cs="Calibri Light"/>
          <w:color w:val="000000" w:themeColor="text1"/>
          <w:sz w:val="22"/>
          <w:szCs w:val="22"/>
        </w:rPr>
        <w:t>e</w:t>
      </w:r>
      <w:r w:rsidR="00CA01BD" w:rsidRPr="002F0A21">
        <w:rPr>
          <w:rFonts w:ascii="Calibri Light" w:eastAsia="Calibri Light" w:hAnsi="Calibri Light" w:cs="Calibri Light"/>
          <w:color w:val="000000" w:themeColor="text1"/>
          <w:sz w:val="22"/>
          <w:szCs w:val="22"/>
        </w:rPr>
        <w:t xml:space="preserve"> </w:t>
      </w:r>
      <w:r w:rsidR="00CA01BD" w:rsidRPr="006E25D8">
        <w:rPr>
          <w:rFonts w:ascii="Calibri Light" w:eastAsia="Calibri Light" w:hAnsi="Calibri Light" w:cs="Calibri Light"/>
          <w:color w:val="000000" w:themeColor="text1"/>
          <w:sz w:val="22"/>
          <w:szCs w:val="22"/>
        </w:rPr>
        <w:t xml:space="preserve">of </w:t>
      </w:r>
      <w:r w:rsidR="00CA01BD" w:rsidRPr="002F0A21">
        <w:rPr>
          <w:rFonts w:ascii="Calibri Light" w:eastAsia="Calibri Light" w:hAnsi="Calibri Light" w:cs="Calibri Light"/>
          <w:color w:val="000000" w:themeColor="text1"/>
          <w:sz w:val="22"/>
          <w:szCs w:val="22"/>
        </w:rPr>
        <w:t>t</w:t>
      </w:r>
      <w:r w:rsidR="00CA01BD" w:rsidRPr="006E25D8">
        <w:rPr>
          <w:rFonts w:ascii="Calibri Light" w:eastAsia="Calibri Light" w:hAnsi="Calibri Light" w:cs="Calibri Light"/>
          <w:color w:val="000000" w:themeColor="text1"/>
          <w:sz w:val="22"/>
          <w:szCs w:val="22"/>
        </w:rPr>
        <w:t xml:space="preserve">he </w:t>
      </w:r>
      <w:r w:rsidR="00CA01BD" w:rsidRPr="002F0A21">
        <w:rPr>
          <w:rFonts w:ascii="Calibri Light" w:eastAsia="Calibri Light" w:hAnsi="Calibri Light" w:cs="Calibri Light"/>
          <w:color w:val="000000" w:themeColor="text1"/>
          <w:sz w:val="22"/>
          <w:szCs w:val="22"/>
        </w:rPr>
        <w:t>p</w:t>
      </w:r>
      <w:r w:rsidR="00CA01BD" w:rsidRPr="006E25D8">
        <w:rPr>
          <w:rFonts w:ascii="Calibri Light" w:eastAsia="Calibri Light" w:hAnsi="Calibri Light" w:cs="Calibri Light"/>
          <w:color w:val="000000" w:themeColor="text1"/>
          <w:sz w:val="22"/>
          <w:szCs w:val="22"/>
        </w:rPr>
        <w:t>r</w:t>
      </w:r>
      <w:r w:rsidR="00CA01BD" w:rsidRPr="002F0A21">
        <w:rPr>
          <w:rFonts w:ascii="Calibri Light" w:eastAsia="Calibri Light" w:hAnsi="Calibri Light" w:cs="Calibri Light"/>
          <w:color w:val="000000" w:themeColor="text1"/>
          <w:sz w:val="22"/>
          <w:szCs w:val="22"/>
        </w:rPr>
        <w:t>o</w:t>
      </w:r>
      <w:r w:rsidR="00CA01BD" w:rsidRPr="006E25D8">
        <w:rPr>
          <w:rFonts w:ascii="Calibri Light" w:eastAsia="Calibri Light" w:hAnsi="Calibri Light" w:cs="Calibri Light"/>
          <w:color w:val="000000" w:themeColor="text1"/>
          <w:sz w:val="22"/>
          <w:szCs w:val="22"/>
        </w:rPr>
        <w:t>j</w:t>
      </w:r>
      <w:r w:rsidR="00CA01BD" w:rsidRPr="002F0A21">
        <w:rPr>
          <w:rFonts w:ascii="Calibri Light" w:eastAsia="Calibri Light" w:hAnsi="Calibri Light" w:cs="Calibri Light"/>
          <w:color w:val="000000" w:themeColor="text1"/>
          <w:sz w:val="22"/>
          <w:szCs w:val="22"/>
        </w:rPr>
        <w:t>e</w:t>
      </w:r>
      <w:r w:rsidR="00CA01BD" w:rsidRPr="006E25D8">
        <w:rPr>
          <w:rFonts w:ascii="Calibri Light" w:eastAsia="Calibri Light" w:hAnsi="Calibri Light" w:cs="Calibri Light"/>
          <w:color w:val="000000" w:themeColor="text1"/>
          <w:sz w:val="22"/>
          <w:szCs w:val="22"/>
        </w:rPr>
        <w:t>c</w:t>
      </w:r>
      <w:r w:rsidR="00CA01BD" w:rsidRPr="002F0A21">
        <w:rPr>
          <w:rFonts w:ascii="Calibri Light" w:eastAsia="Calibri Light" w:hAnsi="Calibri Light" w:cs="Calibri Light"/>
          <w:color w:val="000000" w:themeColor="text1"/>
          <w:sz w:val="22"/>
          <w:szCs w:val="22"/>
        </w:rPr>
        <w:t>t</w:t>
      </w:r>
      <w:r w:rsidR="00CA01BD" w:rsidRPr="006E25D8">
        <w:rPr>
          <w:rFonts w:ascii="Calibri Light" w:eastAsia="Calibri Light" w:hAnsi="Calibri Light" w:cs="Calibri Light"/>
          <w:color w:val="000000" w:themeColor="text1"/>
          <w:sz w:val="22"/>
          <w:szCs w:val="22"/>
        </w:rPr>
        <w:t>.</w:t>
      </w:r>
      <w:r w:rsidR="00AD5179" w:rsidRPr="006E25D8">
        <w:rPr>
          <w:rFonts w:ascii="Calibri Light" w:eastAsia="Calibri Light" w:hAnsi="Calibri Light" w:cs="Calibri Light"/>
          <w:color w:val="000000" w:themeColor="text1"/>
          <w:sz w:val="22"/>
          <w:szCs w:val="22"/>
        </w:rPr>
        <w:t xml:space="preserve"> </w:t>
      </w:r>
    </w:p>
    <w:p w14:paraId="3BBD7731" w14:textId="2C985045" w:rsidR="00BA6BF8" w:rsidRPr="002F0A21" w:rsidRDefault="00A97BFB" w:rsidP="002F0A21">
      <w:pPr>
        <w:spacing w:line="120" w:lineRule="exact"/>
        <w:ind w:left="426"/>
        <w:rPr>
          <w:color w:val="000000" w:themeColor="text1"/>
          <w:sz w:val="12"/>
          <w:szCs w:val="12"/>
        </w:rPr>
      </w:pPr>
      <w:r w:rsidRPr="002F0A21">
        <w:rPr>
          <w:noProof/>
          <w:color w:val="000000" w:themeColor="text1"/>
          <w:sz w:val="12"/>
          <w:szCs w:val="12"/>
        </w:rPr>
        <mc:AlternateContent>
          <mc:Choice Requires="wps">
            <w:drawing>
              <wp:anchor distT="0" distB="0" distL="114300" distR="114300" simplePos="0" relativeHeight="251671552" behindDoc="1" locked="0" layoutInCell="1" allowOverlap="1" wp14:anchorId="143D2A4F" wp14:editId="2445456C">
                <wp:simplePos x="0" y="0"/>
                <wp:positionH relativeFrom="margin">
                  <wp:align>right</wp:align>
                </wp:positionH>
                <wp:positionV relativeFrom="paragraph">
                  <wp:posOffset>80341</wp:posOffset>
                </wp:positionV>
                <wp:extent cx="2243455" cy="877570"/>
                <wp:effectExtent l="0" t="0" r="4445" b="0"/>
                <wp:wrapTight wrapText="bothSides">
                  <wp:wrapPolygon edited="0">
                    <wp:start x="0" y="0"/>
                    <wp:lineTo x="0" y="21100"/>
                    <wp:lineTo x="21459" y="21100"/>
                    <wp:lineTo x="21459"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2243455" cy="877570"/>
                        </a:xfrm>
                        <a:prstGeom prst="rect">
                          <a:avLst/>
                        </a:prstGeom>
                        <a:solidFill>
                          <a:srgbClr val="FFFF00"/>
                        </a:solidFill>
                        <a:ln w="6350">
                          <a:noFill/>
                        </a:ln>
                      </wps:spPr>
                      <wps:txbx>
                        <w:txbxContent>
                          <w:p w14:paraId="4533C252" w14:textId="1C9CC517" w:rsidR="00BA6BF8" w:rsidRPr="00A97BFB" w:rsidRDefault="00AD5179" w:rsidP="00A97BFB">
                            <w:pPr>
                              <w:tabs>
                                <w:tab w:val="left" w:pos="520"/>
                              </w:tabs>
                              <w:ind w:left="114" w:right="140"/>
                              <w:rPr>
                                <w:rFonts w:ascii="Calibri Light" w:eastAsia="Calibri Light" w:hAnsi="Calibri Light" w:cs="Calibri Light"/>
                                <w:spacing w:val="-2"/>
                              </w:rPr>
                            </w:pPr>
                            <w:r w:rsidRPr="00A97BFB">
                              <w:rPr>
                                <w:rFonts w:ascii="Calibri Light" w:eastAsia="Calibri Light" w:hAnsi="Calibri Light" w:cs="Calibri Light"/>
                                <w:b/>
                                <w:bCs/>
                                <w:spacing w:val="-2"/>
                              </w:rPr>
                              <w:t>Please note</w:t>
                            </w:r>
                            <w:r w:rsidRPr="00A97BFB">
                              <w:rPr>
                                <w:rFonts w:ascii="Calibri Light" w:eastAsia="Calibri Light" w:hAnsi="Calibri Light" w:cs="Calibri Light"/>
                                <w:spacing w:val="-2"/>
                              </w:rPr>
                              <w:t xml:space="preserve"> </w:t>
                            </w:r>
                            <w:r w:rsidR="008717FA" w:rsidRPr="00A97BFB">
                              <w:rPr>
                                <w:rFonts w:ascii="Calibri Light" w:eastAsia="Calibri Light" w:hAnsi="Calibri Light" w:cs="Calibri Light"/>
                                <w:spacing w:val="-2"/>
                              </w:rPr>
                              <w:t>y</w:t>
                            </w:r>
                            <w:r w:rsidRPr="00A97BFB">
                              <w:rPr>
                                <w:rFonts w:ascii="Calibri Light" w:eastAsia="Calibri Light" w:hAnsi="Calibri Light" w:cs="Calibri Light"/>
                                <w:spacing w:val="-2"/>
                              </w:rPr>
                              <w:t>our</w:t>
                            </w:r>
                            <w:r w:rsidR="00271F82" w:rsidRPr="00A97BFB">
                              <w:rPr>
                                <w:rFonts w:ascii="Calibri Light" w:eastAsia="Calibri Light" w:hAnsi="Calibri Light" w:cs="Calibri Light"/>
                                <w:spacing w:val="-2"/>
                              </w:rPr>
                              <w:t xml:space="preserve"> </w:t>
                            </w:r>
                            <w:r w:rsidRPr="00A97BFB">
                              <w:rPr>
                                <w:rFonts w:ascii="Calibri Light" w:eastAsia="Calibri Light" w:hAnsi="Calibri Light" w:cs="Calibri Light"/>
                                <w:spacing w:val="-2"/>
                              </w:rPr>
                              <w:t xml:space="preserve">signatory will have a </w:t>
                            </w:r>
                            <w:r w:rsidR="00271F82" w:rsidRPr="00A97BFB">
                              <w:rPr>
                                <w:rFonts w:ascii="Calibri Light" w:eastAsia="Calibri Light" w:hAnsi="Calibri Light" w:cs="Calibri Light"/>
                                <w:spacing w:val="-2"/>
                              </w:rPr>
                              <w:t xml:space="preserve">five-day </w:t>
                            </w:r>
                            <w:r w:rsidRPr="00A97BFB">
                              <w:rPr>
                                <w:rFonts w:ascii="Calibri Light" w:eastAsia="Calibri Light" w:hAnsi="Calibri Light" w:cs="Calibri Light"/>
                                <w:spacing w:val="-2"/>
                              </w:rPr>
                              <w:t>window to view the Service Agreement Variation</w:t>
                            </w:r>
                            <w:r w:rsidR="00A97BFB" w:rsidRPr="00A97BFB">
                              <w:rPr>
                                <w:rFonts w:ascii="Calibri Light" w:eastAsia="Calibri Light" w:hAnsi="Calibri Light" w:cs="Calibri Light"/>
                                <w:spacing w:val="-2"/>
                              </w:rPr>
                              <w:t xml:space="preserve"> after which SAMS2 will automatically accept on behalf of your signatory</w:t>
                            </w:r>
                            <w:r w:rsidR="00440AEB">
                              <w:rPr>
                                <w:rFonts w:ascii="Calibri Light" w:eastAsia="Calibri Light" w:hAnsi="Calibri Light" w:cs="Calibri Light"/>
                                <w:spacing w:val="-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D2A4F" id="Text Box 29" o:spid="_x0000_s1029" type="#_x0000_t202" style="position:absolute;left:0;text-align:left;margin-left:125.45pt;margin-top:6.35pt;width:176.65pt;height:69.1pt;z-index:-251644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" fillcolor="yellow" stroked="f" strokeweight=".5pt">
                <v:textbox>
                  <w:txbxContent>
                    <w:p w14:paraId="4533C252" w14:textId="1C9CC517" w:rsidR="00BA6BF8" w:rsidRPr="00A97BFB" w:rsidRDefault="00AD5179" w:rsidP="00A97BFB">
                      <w:pPr>
                        <w:tabs>
                          <w:tab w:val="left" w:pos="520"/>
                        </w:tabs>
                        <w:ind w:left="114" w:right="140"/>
                        <w:rPr>
                          <w:rFonts w:ascii="Calibri Light" w:eastAsia="Calibri Light" w:hAnsi="Calibri Light" w:cs="Calibri Light"/>
                          <w:spacing w:val="-2"/>
                        </w:rPr>
                      </w:pPr>
                      <w:r w:rsidRPr="00A97BFB">
                        <w:rPr>
                          <w:rFonts w:ascii="Calibri Light" w:eastAsia="Calibri Light" w:hAnsi="Calibri Light" w:cs="Calibri Light"/>
                          <w:b/>
                          <w:bCs/>
                          <w:spacing w:val="-2"/>
                        </w:rPr>
                        <w:t>Please note</w:t>
                      </w:r>
                      <w:r w:rsidRPr="00A97BFB">
                        <w:rPr>
                          <w:rFonts w:ascii="Calibri Light" w:eastAsia="Calibri Light" w:hAnsi="Calibri Light" w:cs="Calibri Light"/>
                          <w:spacing w:val="-2"/>
                        </w:rPr>
                        <w:t xml:space="preserve"> </w:t>
                      </w:r>
                      <w:r w:rsidR="008717FA" w:rsidRPr="00A97BFB">
                        <w:rPr>
                          <w:rFonts w:ascii="Calibri Light" w:eastAsia="Calibri Light" w:hAnsi="Calibri Light" w:cs="Calibri Light"/>
                          <w:spacing w:val="-2"/>
                        </w:rPr>
                        <w:t>y</w:t>
                      </w:r>
                      <w:r w:rsidRPr="00A97BFB">
                        <w:rPr>
                          <w:rFonts w:ascii="Calibri Light" w:eastAsia="Calibri Light" w:hAnsi="Calibri Light" w:cs="Calibri Light"/>
                          <w:spacing w:val="-2"/>
                        </w:rPr>
                        <w:t>our</w:t>
                      </w:r>
                      <w:r w:rsidR="00271F82" w:rsidRPr="00A97BFB">
                        <w:rPr>
                          <w:rFonts w:ascii="Calibri Light" w:eastAsia="Calibri Light" w:hAnsi="Calibri Light" w:cs="Calibri Light"/>
                          <w:spacing w:val="-2"/>
                        </w:rPr>
                        <w:t xml:space="preserve"> </w:t>
                      </w:r>
                      <w:r w:rsidRPr="00A97BFB">
                        <w:rPr>
                          <w:rFonts w:ascii="Calibri Light" w:eastAsia="Calibri Light" w:hAnsi="Calibri Light" w:cs="Calibri Light"/>
                          <w:spacing w:val="-2"/>
                        </w:rPr>
                        <w:t xml:space="preserve">signatory will have a </w:t>
                      </w:r>
                      <w:r w:rsidR="00271F82" w:rsidRPr="00A97BFB">
                        <w:rPr>
                          <w:rFonts w:ascii="Calibri Light" w:eastAsia="Calibri Light" w:hAnsi="Calibri Light" w:cs="Calibri Light"/>
                          <w:spacing w:val="-2"/>
                        </w:rPr>
                        <w:t xml:space="preserve">five-day </w:t>
                      </w:r>
                      <w:r w:rsidRPr="00A97BFB">
                        <w:rPr>
                          <w:rFonts w:ascii="Calibri Light" w:eastAsia="Calibri Light" w:hAnsi="Calibri Light" w:cs="Calibri Light"/>
                          <w:spacing w:val="-2"/>
                        </w:rPr>
                        <w:t>window to view the Service Agreement Variation</w:t>
                      </w:r>
                      <w:r w:rsidR="00A97BFB" w:rsidRPr="00A97BFB">
                        <w:rPr>
                          <w:rFonts w:ascii="Calibri Light" w:eastAsia="Calibri Light" w:hAnsi="Calibri Light" w:cs="Calibri Light"/>
                          <w:spacing w:val="-2"/>
                        </w:rPr>
                        <w:t xml:space="preserve"> after which SAMS2 will automatically accept on behalf of your signatory</w:t>
                      </w:r>
                      <w:r w:rsidR="00440AEB">
                        <w:rPr>
                          <w:rFonts w:ascii="Calibri Light" w:eastAsia="Calibri Light" w:hAnsi="Calibri Light" w:cs="Calibri Light"/>
                          <w:spacing w:val="-2"/>
                        </w:rPr>
                        <w:t>.</w:t>
                      </w:r>
                    </w:p>
                  </w:txbxContent>
                </v:textbox>
                <w10:wrap type="tight" anchorx="margin"/>
              </v:shape>
            </w:pict>
          </mc:Fallback>
        </mc:AlternateContent>
      </w:r>
    </w:p>
    <w:p w14:paraId="6E9257BB" w14:textId="4839AF1D" w:rsidR="002C4775" w:rsidRPr="002F0A21" w:rsidRDefault="00A97BFB" w:rsidP="002F0A21">
      <w:pPr>
        <w:pStyle w:val="ListParagraph"/>
        <w:numPr>
          <w:ilvl w:val="0"/>
          <w:numId w:val="15"/>
        </w:numPr>
        <w:ind w:left="426"/>
        <w:rPr>
          <w:rFonts w:ascii="Calibri Light" w:eastAsia="Calibri Light" w:hAnsi="Calibri Light" w:cs="Calibri Light"/>
          <w:color w:val="000000" w:themeColor="text1"/>
          <w:sz w:val="22"/>
          <w:szCs w:val="22"/>
        </w:rPr>
      </w:pPr>
      <w:r w:rsidRPr="002F0A21">
        <w:rPr>
          <w:rFonts w:ascii="Calibri Light" w:eastAsia="Calibri Light" w:hAnsi="Calibri Light" w:cs="Calibri Light"/>
          <w:color w:val="000000" w:themeColor="text1"/>
          <w:sz w:val="22"/>
          <w:szCs w:val="22"/>
        </w:rPr>
        <w:t xml:space="preserve">Notification of a Service Agreement </w:t>
      </w:r>
      <w:r w:rsidR="00AD5179" w:rsidRPr="002F0A21">
        <w:rPr>
          <w:rFonts w:ascii="Calibri Light" w:eastAsia="Calibri Light" w:hAnsi="Calibri Light" w:cs="Calibri Light"/>
          <w:color w:val="000000" w:themeColor="text1"/>
          <w:sz w:val="22"/>
          <w:szCs w:val="22"/>
        </w:rPr>
        <w:t xml:space="preserve">Variation will be sent </w:t>
      </w:r>
      <w:r w:rsidR="00CA01BD" w:rsidRPr="002F0A21">
        <w:rPr>
          <w:rFonts w:ascii="Calibri Light" w:eastAsia="Calibri Light" w:hAnsi="Calibri Light" w:cs="Calibri Light"/>
          <w:color w:val="000000" w:themeColor="text1"/>
          <w:sz w:val="22"/>
          <w:szCs w:val="22"/>
        </w:rPr>
        <w:t>to your organisation's signatory via</w:t>
      </w:r>
      <w:r w:rsidR="00B0394A" w:rsidRPr="002F0A21">
        <w:rPr>
          <w:rFonts w:ascii="Calibri Light" w:eastAsia="Calibri Light" w:hAnsi="Calibri Light" w:cs="Calibri Light"/>
          <w:color w:val="000000" w:themeColor="text1"/>
          <w:sz w:val="22"/>
          <w:szCs w:val="22"/>
        </w:rPr>
        <w:t xml:space="preserve"> </w:t>
      </w:r>
      <w:r w:rsidR="00BD01A3" w:rsidRPr="002F0A21">
        <w:rPr>
          <w:rFonts w:ascii="Calibri Light" w:eastAsia="Calibri Light" w:hAnsi="Calibri Light" w:cs="Calibri Light"/>
          <w:color w:val="000000" w:themeColor="text1"/>
          <w:sz w:val="22"/>
          <w:szCs w:val="22"/>
        </w:rPr>
        <w:t>SAMS</w:t>
      </w:r>
      <w:r w:rsidR="00CA01BD" w:rsidRPr="002F0A21">
        <w:rPr>
          <w:rFonts w:ascii="Calibri Light" w:eastAsia="Calibri Light" w:hAnsi="Calibri Light" w:cs="Calibri Light"/>
          <w:color w:val="000000" w:themeColor="text1"/>
          <w:sz w:val="22"/>
          <w:szCs w:val="22"/>
        </w:rPr>
        <w:t xml:space="preserve">2. Providers should check and ensure that your organisation's signatory is up to date in </w:t>
      </w:r>
      <w:r w:rsidR="00914826" w:rsidRPr="002F0A21">
        <w:rPr>
          <w:rFonts w:ascii="Calibri Light" w:eastAsia="Calibri Light" w:hAnsi="Calibri Light" w:cs="Calibri Light"/>
          <w:color w:val="000000" w:themeColor="text1"/>
          <w:sz w:val="22"/>
          <w:szCs w:val="22"/>
        </w:rPr>
        <w:t>SAMS</w:t>
      </w:r>
      <w:r w:rsidR="00CA01BD" w:rsidRPr="002F0A21">
        <w:rPr>
          <w:rFonts w:ascii="Calibri Light" w:eastAsia="Calibri Light" w:hAnsi="Calibri Light" w:cs="Calibri Light"/>
          <w:color w:val="000000" w:themeColor="text1"/>
          <w:sz w:val="22"/>
          <w:szCs w:val="22"/>
        </w:rPr>
        <w:t>2.</w:t>
      </w:r>
    </w:p>
    <w:p w14:paraId="7F3CA554" w14:textId="77777777" w:rsidR="002C4775" w:rsidRPr="006E25D8" w:rsidRDefault="002C4775" w:rsidP="00A97BFB">
      <w:pPr>
        <w:spacing w:before="1" w:line="120" w:lineRule="exact"/>
        <w:ind w:left="426"/>
        <w:rPr>
          <w:color w:val="000000" w:themeColor="text1"/>
          <w:sz w:val="12"/>
          <w:szCs w:val="12"/>
        </w:rPr>
      </w:pPr>
    </w:p>
    <w:p w14:paraId="549F8638" w14:textId="34BA20F1" w:rsidR="002C4775" w:rsidRPr="002F0A21" w:rsidRDefault="00AD5179" w:rsidP="002F0A21">
      <w:pPr>
        <w:pStyle w:val="ListParagraph"/>
        <w:numPr>
          <w:ilvl w:val="0"/>
          <w:numId w:val="15"/>
        </w:numPr>
        <w:ind w:left="426"/>
        <w:rPr>
          <w:rFonts w:ascii="Calibri Light" w:eastAsia="Calibri Light" w:hAnsi="Calibri Light" w:cs="Calibri Light"/>
          <w:color w:val="000000" w:themeColor="text1"/>
          <w:sz w:val="22"/>
          <w:szCs w:val="22"/>
        </w:rPr>
      </w:pPr>
      <w:r w:rsidRPr="002F0A21">
        <w:rPr>
          <w:rFonts w:ascii="Calibri Light" w:eastAsia="Calibri Light" w:hAnsi="Calibri Light" w:cs="Calibri Light"/>
          <w:color w:val="000000" w:themeColor="text1"/>
          <w:sz w:val="22"/>
          <w:szCs w:val="22"/>
        </w:rPr>
        <w:t>As a first milestone, complete the</w:t>
      </w:r>
      <w:r w:rsidR="00B0394A" w:rsidRPr="002F0A21">
        <w:rPr>
          <w:rFonts w:ascii="Calibri Light" w:eastAsia="Calibri Light" w:hAnsi="Calibri Light" w:cs="Calibri Light"/>
          <w:color w:val="000000" w:themeColor="text1"/>
          <w:sz w:val="22"/>
          <w:szCs w:val="22"/>
        </w:rPr>
        <w:t xml:space="preserve"> </w:t>
      </w:r>
      <w:r w:rsidR="008A0E63" w:rsidRPr="002F0A21">
        <w:rPr>
          <w:rFonts w:ascii="Calibri Light" w:eastAsia="Calibri Light" w:hAnsi="Calibri Light" w:cs="Calibri Light"/>
          <w:color w:val="000000" w:themeColor="text1"/>
          <w:sz w:val="22"/>
          <w:szCs w:val="22"/>
        </w:rPr>
        <w:t>FLP</w:t>
      </w:r>
      <w:r w:rsidRPr="002F0A21">
        <w:rPr>
          <w:rFonts w:ascii="Calibri Light" w:eastAsia="Calibri Light" w:hAnsi="Calibri Light" w:cs="Calibri Light"/>
          <w:color w:val="000000" w:themeColor="text1"/>
          <w:sz w:val="22"/>
          <w:szCs w:val="22"/>
        </w:rPr>
        <w:t xml:space="preserve"> </w:t>
      </w:r>
      <w:r w:rsidR="00E248C5" w:rsidRPr="002F0A21">
        <w:rPr>
          <w:rFonts w:ascii="Calibri Light" w:eastAsia="Calibri Light" w:hAnsi="Calibri Light" w:cs="Calibri Light"/>
          <w:color w:val="000000" w:themeColor="text1"/>
          <w:sz w:val="22"/>
          <w:szCs w:val="22"/>
        </w:rPr>
        <w:t>B</w:t>
      </w:r>
      <w:r w:rsidRPr="002F0A21">
        <w:rPr>
          <w:rFonts w:ascii="Calibri Light" w:eastAsia="Calibri Light" w:hAnsi="Calibri Light" w:cs="Calibri Light"/>
          <w:color w:val="000000" w:themeColor="text1"/>
          <w:sz w:val="22"/>
          <w:szCs w:val="22"/>
        </w:rPr>
        <w:t xml:space="preserve">udget, </w:t>
      </w:r>
      <w:r w:rsidR="00E248C5" w:rsidRPr="002F0A21">
        <w:rPr>
          <w:rFonts w:ascii="Calibri Light" w:eastAsia="Calibri Light" w:hAnsi="Calibri Light" w:cs="Calibri Light"/>
          <w:color w:val="000000" w:themeColor="text1"/>
          <w:sz w:val="22"/>
          <w:szCs w:val="22"/>
        </w:rPr>
        <w:t>P</w:t>
      </w:r>
      <w:r w:rsidRPr="002F0A21">
        <w:rPr>
          <w:rFonts w:ascii="Calibri Light" w:eastAsia="Calibri Light" w:hAnsi="Calibri Light" w:cs="Calibri Light"/>
          <w:color w:val="000000" w:themeColor="text1"/>
          <w:sz w:val="22"/>
          <w:szCs w:val="22"/>
        </w:rPr>
        <w:t>roject</w:t>
      </w:r>
      <w:r w:rsidR="00BA6BF8" w:rsidRPr="002F0A21">
        <w:rPr>
          <w:rFonts w:ascii="Calibri Light" w:eastAsia="Calibri Light" w:hAnsi="Calibri Light" w:cs="Calibri Light"/>
          <w:color w:val="000000" w:themeColor="text1"/>
          <w:sz w:val="22"/>
          <w:szCs w:val="22"/>
        </w:rPr>
        <w:t xml:space="preserve"> </w:t>
      </w:r>
    </w:p>
    <w:p w14:paraId="06ECF22E" w14:textId="0C739143" w:rsidR="002C4775" w:rsidRPr="002F0A21" w:rsidRDefault="00AD5179" w:rsidP="002F0A21">
      <w:pPr>
        <w:pStyle w:val="ListParagraph"/>
        <w:ind w:left="426"/>
        <w:rPr>
          <w:rFonts w:ascii="Calibri Light" w:eastAsia="Calibri Light" w:hAnsi="Calibri Light" w:cs="Calibri Light"/>
          <w:color w:val="000000" w:themeColor="text1"/>
          <w:sz w:val="22"/>
          <w:szCs w:val="22"/>
        </w:rPr>
      </w:pPr>
      <w:r w:rsidRPr="002F0A21">
        <w:rPr>
          <w:rFonts w:ascii="Calibri Light" w:eastAsia="Calibri Light" w:hAnsi="Calibri Light" w:cs="Calibri Light"/>
          <w:color w:val="000000" w:themeColor="text1"/>
          <w:sz w:val="22"/>
          <w:szCs w:val="22"/>
        </w:rPr>
        <w:t>Implementation</w:t>
      </w:r>
      <w:r w:rsidR="00B0394A" w:rsidRPr="002F0A21">
        <w:rPr>
          <w:rFonts w:ascii="Calibri Light" w:eastAsia="Calibri Light" w:hAnsi="Calibri Light" w:cs="Calibri Light"/>
          <w:color w:val="000000" w:themeColor="text1"/>
          <w:sz w:val="22"/>
          <w:szCs w:val="22"/>
        </w:rPr>
        <w:t xml:space="preserve"> </w:t>
      </w:r>
      <w:r w:rsidR="00E248C5" w:rsidRPr="002F0A21">
        <w:rPr>
          <w:rFonts w:ascii="Calibri Light" w:eastAsia="Calibri Light" w:hAnsi="Calibri Light" w:cs="Calibri Light"/>
          <w:color w:val="000000" w:themeColor="text1"/>
          <w:sz w:val="22"/>
          <w:szCs w:val="22"/>
        </w:rPr>
        <w:t>P</w:t>
      </w:r>
      <w:r w:rsidRPr="002F0A21">
        <w:rPr>
          <w:rFonts w:ascii="Calibri Light" w:eastAsia="Calibri Light" w:hAnsi="Calibri Light" w:cs="Calibri Light"/>
          <w:color w:val="000000" w:themeColor="text1"/>
          <w:sz w:val="22"/>
          <w:szCs w:val="22"/>
        </w:rPr>
        <w:t xml:space="preserve">lan and </w:t>
      </w:r>
      <w:r w:rsidR="00E248C5" w:rsidRPr="002F0A21">
        <w:rPr>
          <w:rFonts w:ascii="Calibri Light" w:eastAsia="Calibri Light" w:hAnsi="Calibri Light" w:cs="Calibri Light"/>
          <w:color w:val="000000" w:themeColor="text1"/>
          <w:sz w:val="22"/>
          <w:szCs w:val="22"/>
        </w:rPr>
        <w:t>R</w:t>
      </w:r>
      <w:r w:rsidRPr="002F0A21">
        <w:rPr>
          <w:rFonts w:ascii="Calibri Light" w:eastAsia="Calibri Light" w:hAnsi="Calibri Light" w:cs="Calibri Light"/>
          <w:color w:val="000000" w:themeColor="text1"/>
          <w:sz w:val="22"/>
          <w:szCs w:val="22"/>
        </w:rPr>
        <w:t xml:space="preserve">isk </w:t>
      </w:r>
      <w:r w:rsidR="00E248C5" w:rsidRPr="002F0A21">
        <w:rPr>
          <w:rFonts w:ascii="Calibri Light" w:eastAsia="Calibri Light" w:hAnsi="Calibri Light" w:cs="Calibri Light"/>
          <w:color w:val="000000" w:themeColor="text1"/>
          <w:sz w:val="22"/>
          <w:szCs w:val="22"/>
        </w:rPr>
        <w:t>M</w:t>
      </w:r>
      <w:r w:rsidRPr="002F0A21">
        <w:rPr>
          <w:rFonts w:ascii="Calibri Light" w:eastAsia="Calibri Light" w:hAnsi="Calibri Light" w:cs="Calibri Light"/>
          <w:color w:val="000000" w:themeColor="text1"/>
          <w:sz w:val="22"/>
          <w:szCs w:val="22"/>
        </w:rPr>
        <w:t xml:space="preserve">itigation </w:t>
      </w:r>
      <w:r w:rsidR="00E248C5" w:rsidRPr="002F0A21">
        <w:rPr>
          <w:rFonts w:ascii="Calibri Light" w:eastAsia="Calibri Light" w:hAnsi="Calibri Light" w:cs="Calibri Light"/>
          <w:color w:val="000000" w:themeColor="text1"/>
          <w:sz w:val="22"/>
          <w:szCs w:val="22"/>
        </w:rPr>
        <w:t>T</w:t>
      </w:r>
      <w:r w:rsidRPr="002F0A21">
        <w:rPr>
          <w:rFonts w:ascii="Calibri Light" w:eastAsia="Calibri Light" w:hAnsi="Calibri Light" w:cs="Calibri Light"/>
          <w:color w:val="000000" w:themeColor="text1"/>
          <w:sz w:val="22"/>
          <w:szCs w:val="22"/>
        </w:rPr>
        <w:t>emplates for discussion at an induction meeting with your regional office. This is one document with 3 worksheets.</w:t>
      </w:r>
    </w:p>
    <w:p w14:paraId="4B138E66" w14:textId="77777777" w:rsidR="00BA6BF8" w:rsidRPr="002F0A21" w:rsidRDefault="00BA6BF8" w:rsidP="002F0A21">
      <w:pPr>
        <w:spacing w:line="120" w:lineRule="exact"/>
        <w:ind w:left="426"/>
        <w:rPr>
          <w:color w:val="000000" w:themeColor="text1"/>
          <w:sz w:val="12"/>
          <w:szCs w:val="12"/>
        </w:rPr>
      </w:pPr>
    </w:p>
    <w:p w14:paraId="484AC807" w14:textId="2F865D0A" w:rsidR="00BA6BF8" w:rsidRPr="002F0A21" w:rsidRDefault="00AD5179" w:rsidP="002F0A21">
      <w:pPr>
        <w:pStyle w:val="ListParagraph"/>
        <w:numPr>
          <w:ilvl w:val="0"/>
          <w:numId w:val="15"/>
        </w:numPr>
        <w:ind w:left="426"/>
        <w:rPr>
          <w:rFonts w:ascii="Calibri Light" w:eastAsia="Calibri Light" w:hAnsi="Calibri Light" w:cs="Calibri Light"/>
          <w:color w:val="000000" w:themeColor="text1"/>
          <w:sz w:val="22"/>
          <w:szCs w:val="22"/>
        </w:rPr>
      </w:pPr>
      <w:r w:rsidRPr="002F0A21">
        <w:rPr>
          <w:rFonts w:ascii="Calibri Light" w:eastAsia="Calibri Light" w:hAnsi="Calibri Light" w:cs="Calibri Light"/>
          <w:color w:val="000000" w:themeColor="text1"/>
          <w:sz w:val="22"/>
          <w:szCs w:val="22"/>
        </w:rPr>
        <w:t>Additional milestone payments, determined as part of the funding agreement, will be made based on the achievement of agreed project milestones outlined in the</w:t>
      </w:r>
      <w:r w:rsidR="00B0394A" w:rsidRPr="002F0A21">
        <w:rPr>
          <w:rFonts w:ascii="Calibri Light" w:eastAsia="Calibri Light" w:hAnsi="Calibri Light" w:cs="Calibri Light"/>
          <w:color w:val="000000" w:themeColor="text1"/>
          <w:sz w:val="22"/>
          <w:szCs w:val="22"/>
        </w:rPr>
        <w:t xml:space="preserve"> </w:t>
      </w:r>
      <w:r w:rsidR="00E248C5" w:rsidRPr="002F0A21">
        <w:rPr>
          <w:rFonts w:ascii="Calibri Light" w:eastAsia="Calibri Light" w:hAnsi="Calibri Light" w:cs="Calibri Light"/>
          <w:color w:val="000000" w:themeColor="text1"/>
          <w:sz w:val="22"/>
          <w:szCs w:val="22"/>
        </w:rPr>
        <w:t>S</w:t>
      </w:r>
      <w:r w:rsidRPr="002F0A21">
        <w:rPr>
          <w:rFonts w:ascii="Calibri Light" w:eastAsia="Calibri Light" w:hAnsi="Calibri Light" w:cs="Calibri Light"/>
          <w:color w:val="000000" w:themeColor="text1"/>
          <w:sz w:val="22"/>
          <w:szCs w:val="22"/>
        </w:rPr>
        <w:t xml:space="preserve">ervice </w:t>
      </w:r>
      <w:r w:rsidR="00E248C5" w:rsidRPr="002F0A21">
        <w:rPr>
          <w:rFonts w:ascii="Calibri Light" w:eastAsia="Calibri Light" w:hAnsi="Calibri Light" w:cs="Calibri Light"/>
          <w:color w:val="000000" w:themeColor="text1"/>
          <w:sz w:val="22"/>
          <w:szCs w:val="22"/>
        </w:rPr>
        <w:t>A</w:t>
      </w:r>
      <w:r w:rsidRPr="002F0A21">
        <w:rPr>
          <w:rFonts w:ascii="Calibri Light" w:eastAsia="Calibri Light" w:hAnsi="Calibri Light" w:cs="Calibri Light"/>
          <w:color w:val="000000" w:themeColor="text1"/>
          <w:sz w:val="22"/>
          <w:szCs w:val="22"/>
        </w:rPr>
        <w:t xml:space="preserve">greement </w:t>
      </w:r>
      <w:r w:rsidR="00E248C5" w:rsidRPr="002F0A21">
        <w:rPr>
          <w:rFonts w:ascii="Calibri Light" w:eastAsia="Calibri Light" w:hAnsi="Calibri Light" w:cs="Calibri Light"/>
          <w:color w:val="000000" w:themeColor="text1"/>
          <w:sz w:val="22"/>
          <w:szCs w:val="22"/>
        </w:rPr>
        <w:t>S</w:t>
      </w:r>
      <w:r w:rsidRPr="002F0A21">
        <w:rPr>
          <w:rFonts w:ascii="Calibri Light" w:eastAsia="Calibri Light" w:hAnsi="Calibri Light" w:cs="Calibri Light"/>
          <w:color w:val="000000" w:themeColor="text1"/>
          <w:sz w:val="22"/>
          <w:szCs w:val="22"/>
        </w:rPr>
        <w:t>chedule.</w:t>
      </w:r>
    </w:p>
    <w:p w14:paraId="77E8A0BD" w14:textId="34681C4B" w:rsidR="00BA6BF8" w:rsidRPr="006E25D8" w:rsidRDefault="00AD5179" w:rsidP="00E85CAA">
      <w:pPr>
        <w:rPr>
          <w:rFonts w:ascii="Arial" w:eastAsia="Arial" w:hAnsi="Arial" w:cs="Arial"/>
          <w:b/>
          <w:color w:val="000000" w:themeColor="text1"/>
          <w:sz w:val="40"/>
          <w:szCs w:val="40"/>
        </w:rPr>
      </w:pPr>
      <w:r w:rsidRPr="006E25D8">
        <w:rPr>
          <w:color w:val="000000" w:themeColor="text1"/>
        </w:rPr>
        <w:br w:type="page"/>
      </w:r>
    </w:p>
    <w:p w14:paraId="326B5797" w14:textId="16023401" w:rsidR="00D86953" w:rsidRPr="006E25D8" w:rsidRDefault="004657CF" w:rsidP="000C7FD7">
      <w:pPr>
        <w:pStyle w:val="Heading1"/>
        <w:numPr>
          <w:ilvl w:val="0"/>
          <w:numId w:val="0"/>
        </w:numPr>
        <w:rPr>
          <w:rFonts w:ascii="Calibri Light" w:hAnsi="Calibri Light" w:cs="Calibri Light"/>
          <w:color w:val="4F81BD" w:themeColor="accent1"/>
          <w:sz w:val="36"/>
          <w:szCs w:val="36"/>
        </w:rPr>
      </w:pPr>
      <w:bookmarkStart w:id="30" w:name="_Toc151475682"/>
      <w:r>
        <w:rPr>
          <w:rFonts w:ascii="Calibri Light" w:hAnsi="Calibri Light" w:cs="Calibri Light"/>
          <w:color w:val="4F81BD" w:themeColor="accent1"/>
          <w:sz w:val="36"/>
          <w:szCs w:val="36"/>
        </w:rPr>
        <w:lastRenderedPageBreak/>
        <w:t>EXPRESSION OF INTEREST</w:t>
      </w:r>
      <w:r w:rsidR="00AD5179" w:rsidRPr="006E25D8">
        <w:rPr>
          <w:rFonts w:ascii="Calibri Light" w:hAnsi="Calibri Light" w:cs="Calibri Light"/>
          <w:color w:val="4F81BD" w:themeColor="accent1"/>
          <w:sz w:val="36"/>
          <w:szCs w:val="36"/>
        </w:rPr>
        <w:t xml:space="preserve"> ASSESSMENT CRITERIA</w:t>
      </w:r>
      <w:bookmarkEnd w:id="30"/>
    </w:p>
    <w:p w14:paraId="5B0C091B" w14:textId="77777777" w:rsidR="002C4775" w:rsidRPr="006E25D8" w:rsidRDefault="00AD5179" w:rsidP="00E85CAA">
      <w:pPr>
        <w:spacing w:before="12"/>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w</w:t>
      </w:r>
      <w:r w:rsidRPr="006E25D8">
        <w:rPr>
          <w:rFonts w:ascii="Calibri Light" w:eastAsia="Calibri Light" w:hAnsi="Calibri Light" w:cs="Calibri Light"/>
          <w:color w:val="000000" w:themeColor="text1"/>
          <w:spacing w:val="-1"/>
          <w:sz w:val="22"/>
          <w:szCs w:val="22"/>
        </w:rPr>
        <w:t>il</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pacing w:val="1"/>
          <w:sz w:val="22"/>
          <w:szCs w:val="22"/>
        </w:rPr>
        <w:t>ss</w:t>
      </w:r>
      <w:r w:rsidRPr="006E25D8">
        <w:rPr>
          <w:rFonts w:ascii="Calibri Light" w:eastAsia="Calibri Light" w:hAnsi="Calibri Light" w:cs="Calibri Light"/>
          <w:color w:val="000000" w:themeColor="text1"/>
          <w:spacing w:val="-1"/>
          <w:sz w:val="22"/>
          <w:szCs w:val="22"/>
        </w:rPr>
        <w:t>es</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by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
          <w:sz w:val="22"/>
          <w:szCs w:val="22"/>
        </w:rPr>
        <w:t xml:space="preserve"> </w:t>
      </w:r>
      <w:r w:rsidR="00B0394A"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ele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w:t>
      </w:r>
      <w:r w:rsidR="00B0394A" w:rsidRPr="006E25D8">
        <w:rPr>
          <w:rFonts w:ascii="Calibri Light" w:eastAsia="Calibri Light" w:hAnsi="Calibri Light" w:cs="Calibri Light"/>
          <w:color w:val="000000" w:themeColor="text1"/>
          <w:sz w:val="22"/>
          <w:szCs w:val="22"/>
        </w:rPr>
        <w:t>pan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ag</w:t>
      </w:r>
      <w:r w:rsidRPr="006E25D8">
        <w:rPr>
          <w:rFonts w:ascii="Calibri Light" w:eastAsia="Calibri Light" w:hAnsi="Calibri Light" w:cs="Calibri Light"/>
          <w:color w:val="000000" w:themeColor="text1"/>
          <w:spacing w:val="-1"/>
          <w:sz w:val="22"/>
          <w:szCs w:val="22"/>
        </w:rPr>
        <w:t>ai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ria</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li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b</w:t>
      </w:r>
      <w:r w:rsidRPr="006E25D8">
        <w:rPr>
          <w:rFonts w:ascii="Calibri Light" w:eastAsia="Calibri Light" w:hAnsi="Calibri Light" w:cs="Calibri Light"/>
          <w:color w:val="000000" w:themeColor="text1"/>
          <w:spacing w:val="-1"/>
          <w:sz w:val="22"/>
          <w:szCs w:val="22"/>
        </w:rPr>
        <w:t>el</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5"/>
          <w:sz w:val="22"/>
          <w:szCs w:val="22"/>
        </w:rPr>
        <w:t>w</w:t>
      </w:r>
      <w:r w:rsidRPr="006E25D8">
        <w:rPr>
          <w:rFonts w:ascii="Calibri Light" w:eastAsia="Calibri Light" w:hAnsi="Calibri Light" w:cs="Calibri Light"/>
          <w:color w:val="000000" w:themeColor="text1"/>
          <w:sz w:val="22"/>
          <w:szCs w:val="22"/>
        </w:rPr>
        <w:t>:</w:t>
      </w:r>
    </w:p>
    <w:p w14:paraId="77C6350F" w14:textId="77777777" w:rsidR="002C4775" w:rsidRPr="006E25D8" w:rsidRDefault="002C4775" w:rsidP="00E85CAA">
      <w:pPr>
        <w:spacing w:before="6" w:line="120" w:lineRule="exact"/>
        <w:rPr>
          <w:color w:val="000000" w:themeColor="text1"/>
          <w:sz w:val="12"/>
          <w:szCs w:val="12"/>
        </w:rPr>
      </w:pPr>
    </w:p>
    <w:p w14:paraId="09EE8201" w14:textId="2E68FD56" w:rsidR="002C4775" w:rsidRPr="006E25D8" w:rsidRDefault="00AD5179" w:rsidP="004123E5">
      <w:pPr>
        <w:pStyle w:val="ListParagraph"/>
        <w:numPr>
          <w:ilvl w:val="0"/>
          <w:numId w:val="5"/>
        </w:numPr>
        <w:ind w:left="426"/>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All</w:t>
      </w:r>
      <w:r w:rsidRPr="006E25D8">
        <w:rPr>
          <w:rFonts w:ascii="Calibri Light" w:eastAsia="Calibri Light" w:hAnsi="Calibri Light" w:cs="Calibri Light"/>
          <w:color w:val="000000" w:themeColor="text1"/>
          <w:spacing w:val="-1"/>
          <w:sz w:val="22"/>
          <w:szCs w:val="22"/>
        </w:rPr>
        <w:t xml:space="preserve"> </w:t>
      </w:r>
      <w:r w:rsidR="004657CF">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x</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re</w:t>
      </w:r>
      <w:r w:rsidRPr="006E25D8">
        <w:rPr>
          <w:rFonts w:ascii="Calibri Light" w:eastAsia="Calibri Light" w:hAnsi="Calibri Light" w:cs="Calibri Light"/>
          <w:color w:val="000000" w:themeColor="text1"/>
          <w:spacing w:val="-2"/>
          <w:sz w:val="22"/>
          <w:szCs w:val="22"/>
        </w:rPr>
        <w:t>s</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f</w:t>
      </w:r>
      <w:r w:rsidRPr="006E25D8">
        <w:rPr>
          <w:rFonts w:ascii="Calibri Light" w:eastAsia="Calibri Light" w:hAnsi="Calibri Light" w:cs="Calibri Light"/>
          <w:color w:val="000000" w:themeColor="text1"/>
          <w:spacing w:val="1"/>
          <w:sz w:val="22"/>
          <w:szCs w:val="22"/>
        </w:rPr>
        <w:t xml:space="preserve"> </w:t>
      </w:r>
      <w:r w:rsidR="004657CF">
        <w:rPr>
          <w:rFonts w:ascii="Calibri Light" w:eastAsia="Calibri Light" w:hAnsi="Calibri Light" w:cs="Calibri Light"/>
          <w:color w:val="000000" w:themeColor="text1"/>
          <w:sz w:val="22"/>
          <w:szCs w:val="22"/>
        </w:rPr>
        <w:t>I</w:t>
      </w:r>
      <w:r w:rsidR="00B0394A"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te</w:t>
      </w:r>
      <w:r w:rsidRPr="006E25D8">
        <w:rPr>
          <w:rFonts w:ascii="Calibri Light" w:eastAsia="Calibri Light" w:hAnsi="Calibri Light" w:cs="Calibri Light"/>
          <w:color w:val="000000" w:themeColor="text1"/>
          <w:sz w:val="22"/>
          <w:szCs w:val="22"/>
        </w:rPr>
        <w:t>rest</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wil</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z w:val="22"/>
          <w:szCs w:val="22"/>
        </w:rPr>
        <w:t>j</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to </w:t>
      </w:r>
      <w:r w:rsidRPr="006E25D8">
        <w:rPr>
          <w:rFonts w:ascii="Calibri Light" w:eastAsia="Calibri Light" w:hAnsi="Calibri Light" w:cs="Calibri Light"/>
          <w:color w:val="000000" w:themeColor="text1"/>
          <w:spacing w:val="-2"/>
          <w:sz w:val="22"/>
          <w:szCs w:val="22"/>
        </w:rPr>
        <w:t>t</w:t>
      </w:r>
      <w:r w:rsidR="00B0394A" w:rsidRPr="006E25D8">
        <w:rPr>
          <w:rFonts w:ascii="Calibri Light" w:eastAsia="Calibri Light" w:hAnsi="Calibri Light" w:cs="Calibri Light"/>
          <w:color w:val="000000" w:themeColor="text1"/>
          <w:sz w:val="22"/>
          <w:szCs w:val="22"/>
        </w:rPr>
        <w:t xml:space="preserve">he </w:t>
      </w:r>
      <w:r w:rsidR="00C45DA8">
        <w:rPr>
          <w:rFonts w:ascii="Calibri Light" w:eastAsia="Calibri Light" w:hAnsi="Calibri Light" w:cs="Calibri Light"/>
          <w:color w:val="000000" w:themeColor="text1"/>
          <w:sz w:val="22"/>
          <w:szCs w:val="22"/>
        </w:rPr>
        <w:t>Value</w:t>
      </w:r>
      <w:r w:rsidR="00B0394A" w:rsidRPr="006E25D8">
        <w:rPr>
          <w:rFonts w:ascii="Calibri Light" w:eastAsia="Calibri Light" w:hAnsi="Calibri Light" w:cs="Calibri Light"/>
          <w:color w:val="000000" w:themeColor="text1"/>
          <w:sz w:val="22"/>
          <w:szCs w:val="22"/>
        </w:rPr>
        <w:t>-for-</w:t>
      </w:r>
      <w:r w:rsidR="00C45DA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c</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te</w:t>
      </w:r>
      <w:r w:rsidRPr="006E25D8">
        <w:rPr>
          <w:rFonts w:ascii="Calibri Light" w:eastAsia="Calibri Light" w:hAnsi="Calibri Light" w:cs="Calibri Light"/>
          <w:color w:val="000000" w:themeColor="text1"/>
          <w:sz w:val="22"/>
          <w:szCs w:val="22"/>
        </w:rPr>
        <w:t>ri</w:t>
      </w:r>
      <w:r w:rsidR="00C45DA8">
        <w:rPr>
          <w:rFonts w:ascii="Calibri Light" w:eastAsia="Calibri Light" w:hAnsi="Calibri Light" w:cs="Calibri Light"/>
          <w:color w:val="000000" w:themeColor="text1"/>
          <w:spacing w:val="-1"/>
          <w:sz w:val="22"/>
          <w:szCs w:val="22"/>
        </w:rPr>
        <w:t>on</w:t>
      </w:r>
      <w:r w:rsidRPr="006E25D8">
        <w:rPr>
          <w:rFonts w:ascii="Calibri Light" w:eastAsia="Calibri Light" w:hAnsi="Calibri Light" w:cs="Calibri Light"/>
          <w:color w:val="000000" w:themeColor="text1"/>
          <w:sz w:val="22"/>
          <w:szCs w:val="22"/>
        </w:rPr>
        <w:t>.</w:t>
      </w:r>
    </w:p>
    <w:p w14:paraId="1DFE1617" w14:textId="77777777" w:rsidR="002C4775" w:rsidRPr="006E25D8" w:rsidRDefault="002C4775" w:rsidP="004123E5">
      <w:pPr>
        <w:spacing w:before="3" w:line="120" w:lineRule="exact"/>
        <w:ind w:left="426"/>
        <w:rPr>
          <w:color w:val="000000" w:themeColor="text1"/>
          <w:sz w:val="12"/>
          <w:szCs w:val="12"/>
        </w:rPr>
      </w:pPr>
    </w:p>
    <w:p w14:paraId="37A22CE6" w14:textId="77777777" w:rsidR="002C4775" w:rsidRPr="006E25D8" w:rsidRDefault="00AD5179" w:rsidP="004123E5">
      <w:pPr>
        <w:pStyle w:val="ListParagraph"/>
        <w:numPr>
          <w:ilvl w:val="0"/>
          <w:numId w:val="5"/>
        </w:numPr>
        <w:tabs>
          <w:tab w:val="left" w:pos="820"/>
        </w:tabs>
        <w:ind w:left="426" w:right="77"/>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1"/>
          <w:sz w:val="22"/>
          <w:szCs w:val="22"/>
        </w:rPr>
        <w:t>ss</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ment</w:t>
      </w:r>
      <w:r w:rsidRPr="006E25D8">
        <w:rPr>
          <w:rFonts w:ascii="Calibri Light" w:eastAsia="Calibri Light" w:hAnsi="Calibri Light" w:cs="Calibri Light"/>
          <w:color w:val="000000" w:themeColor="text1"/>
          <w:spacing w:val="-1"/>
          <w:sz w:val="22"/>
          <w:szCs w:val="22"/>
        </w:rPr>
        <w:t xml:space="preserve"> </w:t>
      </w:r>
      <w:r w:rsidR="00B0394A" w:rsidRPr="006E25D8">
        <w:rPr>
          <w:rFonts w:ascii="Calibri Light" w:eastAsia="Calibri Light" w:hAnsi="Calibri Light" w:cs="Calibri Light"/>
          <w:color w:val="000000" w:themeColor="text1"/>
          <w:sz w:val="22"/>
          <w:szCs w:val="22"/>
        </w:rPr>
        <w:t>cri</w:t>
      </w:r>
      <w:r w:rsidRPr="006E25D8">
        <w:rPr>
          <w:rFonts w:ascii="Calibri Light" w:eastAsia="Calibri Light" w:hAnsi="Calibri Light" w:cs="Calibri Light"/>
          <w:color w:val="000000" w:themeColor="text1"/>
          <w:spacing w:val="-1"/>
          <w:sz w:val="22"/>
          <w:szCs w:val="22"/>
        </w:rPr>
        <w:t>te</w:t>
      </w:r>
      <w:r w:rsidRPr="006E25D8">
        <w:rPr>
          <w:rFonts w:ascii="Calibri Light" w:eastAsia="Calibri Light" w:hAnsi="Calibri Light" w:cs="Calibri Light"/>
          <w:color w:val="000000" w:themeColor="text1"/>
          <w:sz w:val="22"/>
          <w:szCs w:val="22"/>
        </w:rPr>
        <w:t>ria</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1</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and</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2</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h</w:t>
      </w:r>
      <w:r w:rsidRPr="006E25D8">
        <w:rPr>
          <w:rFonts w:ascii="Calibri Light" w:eastAsia="Calibri Light" w:hAnsi="Calibri Light" w:cs="Calibri Light"/>
          <w:color w:val="000000" w:themeColor="text1"/>
          <w:spacing w:val="-1"/>
          <w:sz w:val="22"/>
          <w:szCs w:val="22"/>
        </w:rPr>
        <w:t>av</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z w:val="22"/>
          <w:szCs w:val="22"/>
        </w:rPr>
        <w:t>ot b</w:t>
      </w:r>
      <w:r w:rsidRPr="006E25D8">
        <w:rPr>
          <w:rFonts w:ascii="Calibri Light" w:eastAsia="Calibri Light" w:hAnsi="Calibri Light" w:cs="Calibri Light"/>
          <w:color w:val="000000" w:themeColor="text1"/>
          <w:spacing w:val="-1"/>
          <w:sz w:val="22"/>
          <w:szCs w:val="22"/>
        </w:rPr>
        <w:t>ee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wei</w:t>
      </w:r>
      <w:r w:rsidRPr="006E25D8">
        <w:rPr>
          <w:rFonts w:ascii="Calibri Light" w:eastAsia="Calibri Light" w:hAnsi="Calibri Light" w:cs="Calibri Light"/>
          <w:color w:val="000000" w:themeColor="text1"/>
          <w:sz w:val="22"/>
          <w:szCs w:val="22"/>
        </w:rPr>
        <w:t>ght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f</w:t>
      </w:r>
      <w:r w:rsidRPr="006E25D8">
        <w:rPr>
          <w:rFonts w:ascii="Calibri Light" w:eastAsia="Calibri Light" w:hAnsi="Calibri Light" w:cs="Calibri Light"/>
          <w:color w:val="000000" w:themeColor="text1"/>
          <w:spacing w:val="-1"/>
          <w:sz w:val="22"/>
          <w:szCs w:val="22"/>
        </w:rPr>
        <w:t>ail</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me</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 xml:space="preserve">t </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er</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w</w:t>
      </w:r>
      <w:r w:rsidRPr="006E25D8">
        <w:rPr>
          <w:rFonts w:ascii="Calibri Light" w:eastAsia="Calibri Light" w:hAnsi="Calibri Light" w:cs="Calibri Light"/>
          <w:color w:val="000000" w:themeColor="text1"/>
          <w:spacing w:val="-1"/>
          <w:sz w:val="22"/>
          <w:szCs w:val="22"/>
        </w:rPr>
        <w:t>il</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automa</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all</w:t>
      </w:r>
      <w:r w:rsidRPr="006E25D8">
        <w:rPr>
          <w:rFonts w:ascii="Calibri Light" w:eastAsia="Calibri Light" w:hAnsi="Calibri Light" w:cs="Calibri Light"/>
          <w:color w:val="000000" w:themeColor="text1"/>
          <w:sz w:val="22"/>
          <w:szCs w:val="22"/>
        </w:rPr>
        <w:t>y n</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pacing w:val="-1"/>
          <w:sz w:val="22"/>
          <w:szCs w:val="22"/>
        </w:rPr>
        <w:t>lli</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ur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1"/>
          <w:sz w:val="22"/>
          <w:szCs w:val="22"/>
        </w:rPr>
        <w:t xml:space="preserve"> 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w:t>
      </w:r>
    </w:p>
    <w:p w14:paraId="63A14467" w14:textId="77777777" w:rsidR="002C4775" w:rsidRPr="006E25D8" w:rsidRDefault="002C4775" w:rsidP="004123E5">
      <w:pPr>
        <w:spacing w:before="6" w:line="120" w:lineRule="exact"/>
        <w:ind w:left="426"/>
        <w:rPr>
          <w:color w:val="000000" w:themeColor="text1"/>
          <w:sz w:val="12"/>
          <w:szCs w:val="12"/>
        </w:rPr>
      </w:pPr>
    </w:p>
    <w:p w14:paraId="3CC9FCE2" w14:textId="77777777" w:rsidR="002C4775" w:rsidRPr="006E25D8" w:rsidRDefault="00AD5179" w:rsidP="004123E5">
      <w:pPr>
        <w:pStyle w:val="ListParagraph"/>
        <w:numPr>
          <w:ilvl w:val="0"/>
          <w:numId w:val="5"/>
        </w:numPr>
        <w:tabs>
          <w:tab w:val="left" w:pos="820"/>
        </w:tabs>
        <w:ind w:left="426" w:right="379"/>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wei</w:t>
      </w:r>
      <w:r w:rsidRPr="006E25D8">
        <w:rPr>
          <w:rFonts w:ascii="Calibri Light" w:eastAsia="Calibri Light" w:hAnsi="Calibri Light" w:cs="Calibri Light"/>
          <w:color w:val="000000" w:themeColor="text1"/>
          <w:sz w:val="22"/>
          <w:szCs w:val="22"/>
        </w:rPr>
        <w:t>ght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 xml:space="preserve">ng </w:t>
      </w:r>
      <w:r w:rsidRPr="006E25D8">
        <w:rPr>
          <w:rFonts w:ascii="Calibri Light" w:eastAsia="Calibri Light" w:hAnsi="Calibri Light" w:cs="Calibri Light"/>
          <w:color w:val="000000" w:themeColor="text1"/>
          <w:spacing w:val="1"/>
          <w:sz w:val="22"/>
          <w:szCs w:val="22"/>
        </w:rPr>
        <w:t>h</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b</w:t>
      </w:r>
      <w:r w:rsidRPr="006E25D8">
        <w:rPr>
          <w:rFonts w:ascii="Calibri Light" w:eastAsia="Calibri Light" w:hAnsi="Calibri Light" w:cs="Calibri Light"/>
          <w:color w:val="000000" w:themeColor="text1"/>
          <w:spacing w:val="-1"/>
          <w:sz w:val="22"/>
          <w:szCs w:val="22"/>
        </w:rPr>
        <w:t>ee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pl</w:t>
      </w:r>
      <w:r w:rsidRPr="006E25D8">
        <w:rPr>
          <w:rFonts w:ascii="Calibri Light" w:eastAsia="Calibri Light" w:hAnsi="Calibri Light" w:cs="Calibri Light"/>
          <w:color w:val="000000" w:themeColor="text1"/>
          <w:spacing w:val="-1"/>
          <w:sz w:val="22"/>
          <w:szCs w:val="22"/>
        </w:rPr>
        <w:t>ie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to </w:t>
      </w:r>
      <w:r w:rsidR="00B0394A" w:rsidRPr="006E25D8">
        <w:rPr>
          <w:rFonts w:ascii="Calibri Light" w:eastAsia="Calibri Light" w:hAnsi="Calibri Light" w:cs="Calibri Light"/>
          <w:color w:val="000000" w:themeColor="text1"/>
          <w:spacing w:val="-2"/>
          <w:sz w:val="22"/>
          <w:szCs w:val="22"/>
        </w:rPr>
        <w:t>a</w:t>
      </w:r>
      <w:r w:rsidRPr="006E25D8">
        <w:rPr>
          <w:rFonts w:ascii="Calibri Light" w:eastAsia="Calibri Light" w:hAnsi="Calibri Light" w:cs="Calibri Light"/>
          <w:color w:val="000000" w:themeColor="text1"/>
          <w:spacing w:val="1"/>
          <w:sz w:val="22"/>
          <w:szCs w:val="22"/>
        </w:rPr>
        <w:t>ss</w:t>
      </w:r>
      <w:r w:rsidRPr="006E25D8">
        <w:rPr>
          <w:rFonts w:ascii="Calibri Light" w:eastAsia="Calibri Light" w:hAnsi="Calibri Light" w:cs="Calibri Light"/>
          <w:color w:val="000000" w:themeColor="text1"/>
          <w:spacing w:val="-1"/>
          <w:sz w:val="22"/>
          <w:szCs w:val="22"/>
        </w:rPr>
        <w:t>es</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ment</w:t>
      </w:r>
      <w:r w:rsidRPr="006E25D8">
        <w:rPr>
          <w:rFonts w:ascii="Calibri Light" w:eastAsia="Calibri Light" w:hAnsi="Calibri Light" w:cs="Calibri Light"/>
          <w:color w:val="000000" w:themeColor="text1"/>
          <w:spacing w:val="-3"/>
          <w:sz w:val="22"/>
          <w:szCs w:val="22"/>
        </w:rPr>
        <w:t xml:space="preserve"> </w:t>
      </w:r>
      <w:r w:rsidR="00B0394A" w:rsidRPr="006E25D8">
        <w:rPr>
          <w:rFonts w:ascii="Calibri Light" w:eastAsia="Calibri Light" w:hAnsi="Calibri Light" w:cs="Calibri Light"/>
          <w:color w:val="000000" w:themeColor="text1"/>
          <w:sz w:val="22"/>
          <w:szCs w:val="22"/>
        </w:rPr>
        <w:t>cri</w:t>
      </w:r>
      <w:r w:rsidRPr="006E25D8">
        <w:rPr>
          <w:rFonts w:ascii="Calibri Light" w:eastAsia="Calibri Light" w:hAnsi="Calibri Light" w:cs="Calibri Light"/>
          <w:color w:val="000000" w:themeColor="text1"/>
          <w:spacing w:val="-1"/>
          <w:sz w:val="22"/>
          <w:szCs w:val="22"/>
        </w:rPr>
        <w:t>te</w:t>
      </w:r>
      <w:r w:rsidRPr="006E25D8">
        <w:rPr>
          <w:rFonts w:ascii="Calibri Light" w:eastAsia="Calibri Light" w:hAnsi="Calibri Light" w:cs="Calibri Light"/>
          <w:color w:val="000000" w:themeColor="text1"/>
          <w:sz w:val="22"/>
          <w:szCs w:val="22"/>
        </w:rPr>
        <w:t>ria</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pacing w:val="-2"/>
          <w:sz w:val="22"/>
          <w:szCs w:val="22"/>
        </w:rPr>
        <w:t>3</w:t>
      </w:r>
      <w:r w:rsidRPr="006E25D8">
        <w:rPr>
          <w:rFonts w:ascii="Calibri Light" w:eastAsia="Calibri Light" w:hAnsi="Calibri Light" w:cs="Calibri Light"/>
          <w:color w:val="000000" w:themeColor="text1"/>
          <w:sz w:val="22"/>
          <w:szCs w:val="22"/>
        </w:rPr>
        <w:t>-</w:t>
      </w:r>
      <w:r w:rsidR="00E75743" w:rsidRPr="006E25D8">
        <w:rPr>
          <w:rFonts w:ascii="Calibri Light" w:eastAsia="Calibri Light" w:hAnsi="Calibri Light" w:cs="Calibri Light"/>
          <w:color w:val="000000" w:themeColor="text1"/>
          <w:spacing w:val="1"/>
          <w:sz w:val="22"/>
          <w:szCs w:val="22"/>
        </w:rPr>
        <w:t>9</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le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1"/>
          <w:sz w:val="22"/>
          <w:szCs w:val="22"/>
        </w:rPr>
        <w:t>ei</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re</w:t>
      </w:r>
      <w:r w:rsidRPr="006E25D8">
        <w:rPr>
          <w:rFonts w:ascii="Calibri Light" w:eastAsia="Calibri Light" w:hAnsi="Calibri Light" w:cs="Calibri Light"/>
          <w:color w:val="000000" w:themeColor="text1"/>
          <w:spacing w:val="-1"/>
          <w:sz w:val="22"/>
          <w:szCs w:val="22"/>
        </w:rPr>
        <w:t>la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iv</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i</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4"/>
          <w:sz w:val="22"/>
          <w:szCs w:val="22"/>
        </w:rPr>
        <w:t>a</w:t>
      </w:r>
      <w:r w:rsidRPr="006E25D8">
        <w:rPr>
          <w:rFonts w:ascii="Calibri Light" w:eastAsia="Calibri Light" w:hAnsi="Calibri Light" w:cs="Calibri Light"/>
          <w:color w:val="000000" w:themeColor="text1"/>
          <w:sz w:val="22"/>
          <w:szCs w:val="22"/>
        </w:rPr>
        <w:t>nce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in the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1"/>
          <w:sz w:val="22"/>
          <w:szCs w:val="22"/>
        </w:rPr>
        <w:t>ss</w:t>
      </w:r>
      <w:r w:rsidRPr="006E25D8">
        <w:rPr>
          <w:rFonts w:ascii="Calibri Light" w:eastAsia="Calibri Light" w:hAnsi="Calibri Light" w:cs="Calibri Light"/>
          <w:color w:val="000000" w:themeColor="text1"/>
          <w:spacing w:val="-1"/>
          <w:sz w:val="22"/>
          <w:szCs w:val="22"/>
        </w:rPr>
        <w:t>es</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ment</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of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x</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res</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ns</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of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int</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res</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w:t>
      </w:r>
    </w:p>
    <w:p w14:paraId="2BF73F4C" w14:textId="77777777" w:rsidR="002C4775" w:rsidRPr="006E25D8" w:rsidRDefault="002C4775" w:rsidP="00E85CAA">
      <w:pPr>
        <w:spacing w:before="3" w:line="120" w:lineRule="exact"/>
        <w:rPr>
          <w:color w:val="000000" w:themeColor="text1"/>
          <w:sz w:val="13"/>
          <w:szCs w:val="13"/>
        </w:rPr>
      </w:pPr>
    </w:p>
    <w:tbl>
      <w:tblPr>
        <w:tblW w:w="0" w:type="auto"/>
        <w:tblInd w:w="-284" w:type="dxa"/>
        <w:tblLayout w:type="fixed"/>
        <w:tblCellMar>
          <w:left w:w="0" w:type="dxa"/>
          <w:right w:w="0" w:type="dxa"/>
        </w:tblCellMar>
        <w:tblLook w:val="01E0" w:firstRow="1" w:lastRow="1" w:firstColumn="1" w:lastColumn="1" w:noHBand="0" w:noVBand="0"/>
      </w:tblPr>
      <w:tblGrid>
        <w:gridCol w:w="944"/>
        <w:gridCol w:w="7679"/>
        <w:gridCol w:w="1429"/>
      </w:tblGrid>
      <w:tr w:rsidR="0026589D" w:rsidRPr="0026589D" w14:paraId="26E43E05" w14:textId="77777777" w:rsidTr="009D417C">
        <w:trPr>
          <w:trHeight w:hRule="exact" w:val="632"/>
        </w:trPr>
        <w:tc>
          <w:tcPr>
            <w:tcW w:w="944" w:type="dxa"/>
            <w:tcBorders>
              <w:top w:val="nil"/>
              <w:left w:val="nil"/>
              <w:bottom w:val="nil"/>
              <w:right w:val="nil"/>
            </w:tcBorders>
            <w:shd w:val="clear" w:color="auto" w:fill="004EA8"/>
          </w:tcPr>
          <w:p w14:paraId="47440E3E" w14:textId="77777777" w:rsidR="002C4775" w:rsidRPr="0026589D" w:rsidRDefault="002C4775" w:rsidP="009D417C">
            <w:pPr>
              <w:spacing w:before="4" w:line="160" w:lineRule="exact"/>
              <w:jc w:val="center"/>
              <w:rPr>
                <w:rFonts w:ascii="Calibri Light" w:hAnsi="Calibri Light" w:cs="Calibri Light"/>
                <w:color w:val="FFFFFF" w:themeColor="background1"/>
                <w:sz w:val="17"/>
                <w:szCs w:val="17"/>
              </w:rPr>
            </w:pPr>
          </w:p>
          <w:p w14:paraId="18E32CE1" w14:textId="77777777" w:rsidR="002C4775" w:rsidRPr="0026589D" w:rsidRDefault="00AD5179" w:rsidP="009D417C">
            <w:pPr>
              <w:jc w:val="center"/>
              <w:rPr>
                <w:rFonts w:ascii="Calibri Light" w:eastAsia="Calibri Light" w:hAnsi="Calibri Light" w:cs="Calibri Light"/>
                <w:color w:val="FFFFFF" w:themeColor="background1"/>
                <w:sz w:val="22"/>
                <w:szCs w:val="22"/>
              </w:rPr>
            </w:pPr>
            <w:r w:rsidRPr="0026589D">
              <w:rPr>
                <w:rFonts w:ascii="Calibri Light" w:eastAsia="Calibri Light" w:hAnsi="Calibri Light" w:cs="Calibri Light"/>
                <w:color w:val="FFFFFF" w:themeColor="background1"/>
                <w:spacing w:val="-2"/>
                <w:sz w:val="22"/>
                <w:szCs w:val="22"/>
              </w:rPr>
              <w:t>No</w:t>
            </w:r>
            <w:r w:rsidRPr="0026589D">
              <w:rPr>
                <w:rFonts w:ascii="Calibri Light" w:eastAsia="Calibri Light" w:hAnsi="Calibri Light" w:cs="Calibri Light"/>
                <w:color w:val="FFFFFF" w:themeColor="background1"/>
                <w:sz w:val="22"/>
                <w:szCs w:val="22"/>
              </w:rPr>
              <w:t>.</w:t>
            </w:r>
          </w:p>
        </w:tc>
        <w:tc>
          <w:tcPr>
            <w:tcW w:w="7679" w:type="dxa"/>
            <w:tcBorders>
              <w:top w:val="nil"/>
              <w:left w:val="nil"/>
              <w:bottom w:val="nil"/>
              <w:right w:val="nil"/>
            </w:tcBorders>
            <w:shd w:val="clear" w:color="auto" w:fill="004EA8"/>
          </w:tcPr>
          <w:p w14:paraId="5E3D6ABC" w14:textId="77777777" w:rsidR="002C4775" w:rsidRPr="0026589D" w:rsidRDefault="002C4775" w:rsidP="00E85CAA">
            <w:pPr>
              <w:spacing w:before="4" w:line="160" w:lineRule="exact"/>
              <w:rPr>
                <w:rFonts w:ascii="Calibri Light" w:hAnsi="Calibri Light" w:cs="Calibri Light"/>
                <w:color w:val="FFFFFF" w:themeColor="background1"/>
                <w:sz w:val="17"/>
                <w:szCs w:val="17"/>
              </w:rPr>
            </w:pPr>
          </w:p>
          <w:p w14:paraId="75349492" w14:textId="77777777" w:rsidR="002C4775" w:rsidRPr="0026589D" w:rsidRDefault="00AD5179" w:rsidP="00E85CAA">
            <w:pPr>
              <w:rPr>
                <w:rFonts w:ascii="Calibri Light" w:eastAsia="Calibri Light" w:hAnsi="Calibri Light" w:cs="Calibri Light"/>
                <w:color w:val="FFFFFF" w:themeColor="background1"/>
                <w:sz w:val="22"/>
                <w:szCs w:val="22"/>
              </w:rPr>
            </w:pPr>
            <w:r w:rsidRPr="0026589D">
              <w:rPr>
                <w:rFonts w:ascii="Calibri Light" w:eastAsia="Calibri Light" w:hAnsi="Calibri Light" w:cs="Calibri Light"/>
                <w:color w:val="FFFFFF" w:themeColor="background1"/>
                <w:spacing w:val="-2"/>
                <w:sz w:val="22"/>
                <w:szCs w:val="22"/>
              </w:rPr>
              <w:t>A</w:t>
            </w:r>
            <w:r w:rsidR="00B0394A" w:rsidRPr="0026589D">
              <w:rPr>
                <w:rFonts w:ascii="Calibri Light" w:eastAsia="Calibri Light" w:hAnsi="Calibri Light" w:cs="Calibri Light"/>
                <w:color w:val="FFFFFF" w:themeColor="background1"/>
                <w:spacing w:val="-1"/>
                <w:sz w:val="22"/>
                <w:szCs w:val="22"/>
              </w:rPr>
              <w:t>ss</w:t>
            </w:r>
            <w:r w:rsidR="00B0394A" w:rsidRPr="0026589D">
              <w:rPr>
                <w:rFonts w:ascii="Calibri Light" w:eastAsia="Calibri Light" w:hAnsi="Calibri Light" w:cs="Calibri Light"/>
                <w:color w:val="FFFFFF" w:themeColor="background1"/>
                <w:spacing w:val="-2"/>
                <w:sz w:val="22"/>
                <w:szCs w:val="22"/>
              </w:rPr>
              <w:t>e</w:t>
            </w:r>
            <w:r w:rsidR="00B0394A" w:rsidRPr="0026589D">
              <w:rPr>
                <w:rFonts w:ascii="Calibri Light" w:eastAsia="Calibri Light" w:hAnsi="Calibri Light" w:cs="Calibri Light"/>
                <w:color w:val="FFFFFF" w:themeColor="background1"/>
                <w:spacing w:val="-1"/>
                <w:sz w:val="22"/>
                <w:szCs w:val="22"/>
              </w:rPr>
              <w:t>s</w:t>
            </w:r>
            <w:r w:rsidR="00B0394A" w:rsidRPr="0026589D">
              <w:rPr>
                <w:rFonts w:ascii="Calibri Light" w:eastAsia="Calibri Light" w:hAnsi="Calibri Light" w:cs="Calibri Light"/>
                <w:color w:val="FFFFFF" w:themeColor="background1"/>
                <w:spacing w:val="-4"/>
                <w:sz w:val="22"/>
                <w:szCs w:val="22"/>
              </w:rPr>
              <w:t>sm</w:t>
            </w:r>
            <w:r w:rsidR="00B0394A" w:rsidRPr="0026589D">
              <w:rPr>
                <w:rFonts w:ascii="Calibri Light" w:eastAsia="Calibri Light" w:hAnsi="Calibri Light" w:cs="Calibri Light"/>
                <w:color w:val="FFFFFF" w:themeColor="background1"/>
                <w:spacing w:val="-2"/>
                <w:sz w:val="22"/>
                <w:szCs w:val="22"/>
              </w:rPr>
              <w:t>e</w:t>
            </w:r>
            <w:r w:rsidR="00B0394A" w:rsidRPr="0026589D">
              <w:rPr>
                <w:rFonts w:ascii="Calibri Light" w:eastAsia="Calibri Light" w:hAnsi="Calibri Light" w:cs="Calibri Light"/>
                <w:color w:val="FFFFFF" w:themeColor="background1"/>
                <w:spacing w:val="-4"/>
                <w:sz w:val="22"/>
                <w:szCs w:val="22"/>
              </w:rPr>
              <w:t>n</w:t>
            </w:r>
            <w:r w:rsidR="00B0394A" w:rsidRPr="0026589D">
              <w:rPr>
                <w:rFonts w:ascii="Calibri Light" w:eastAsia="Calibri Light" w:hAnsi="Calibri Light" w:cs="Calibri Light"/>
                <w:color w:val="FFFFFF" w:themeColor="background1"/>
                <w:sz w:val="22"/>
                <w:szCs w:val="22"/>
              </w:rPr>
              <w:t>t</w:t>
            </w:r>
            <w:r w:rsidRPr="0026589D">
              <w:rPr>
                <w:rFonts w:ascii="Calibri Light" w:eastAsia="Calibri Light" w:hAnsi="Calibri Light" w:cs="Calibri Light"/>
                <w:color w:val="FFFFFF" w:themeColor="background1"/>
                <w:spacing w:val="-3"/>
                <w:sz w:val="22"/>
                <w:szCs w:val="22"/>
              </w:rPr>
              <w:t xml:space="preserve"> </w:t>
            </w:r>
            <w:r w:rsidR="00B0394A" w:rsidRPr="0026589D">
              <w:rPr>
                <w:rFonts w:ascii="Calibri Light" w:eastAsia="Calibri Light" w:hAnsi="Calibri Light" w:cs="Calibri Light"/>
                <w:color w:val="FFFFFF" w:themeColor="background1"/>
                <w:sz w:val="22"/>
                <w:szCs w:val="22"/>
              </w:rPr>
              <w:t>c</w:t>
            </w:r>
            <w:r w:rsidR="00B0394A" w:rsidRPr="0026589D">
              <w:rPr>
                <w:rFonts w:ascii="Calibri Light" w:eastAsia="Calibri Light" w:hAnsi="Calibri Light" w:cs="Calibri Light"/>
                <w:color w:val="FFFFFF" w:themeColor="background1"/>
                <w:spacing w:val="-3"/>
                <w:sz w:val="22"/>
                <w:szCs w:val="22"/>
              </w:rPr>
              <w:t>r</w:t>
            </w:r>
            <w:r w:rsidR="00B0394A" w:rsidRPr="0026589D">
              <w:rPr>
                <w:rFonts w:ascii="Calibri Light" w:eastAsia="Calibri Light" w:hAnsi="Calibri Light" w:cs="Calibri Light"/>
                <w:color w:val="FFFFFF" w:themeColor="background1"/>
                <w:spacing w:val="-4"/>
                <w:sz w:val="22"/>
                <w:szCs w:val="22"/>
              </w:rPr>
              <w:t>i</w:t>
            </w:r>
            <w:r w:rsidR="00B0394A" w:rsidRPr="0026589D">
              <w:rPr>
                <w:rFonts w:ascii="Calibri Light" w:eastAsia="Calibri Light" w:hAnsi="Calibri Light" w:cs="Calibri Light"/>
                <w:color w:val="FFFFFF" w:themeColor="background1"/>
                <w:spacing w:val="-1"/>
                <w:sz w:val="22"/>
                <w:szCs w:val="22"/>
              </w:rPr>
              <w:t>t</w:t>
            </w:r>
            <w:r w:rsidR="00B0394A" w:rsidRPr="0026589D">
              <w:rPr>
                <w:rFonts w:ascii="Calibri Light" w:eastAsia="Calibri Light" w:hAnsi="Calibri Light" w:cs="Calibri Light"/>
                <w:color w:val="FFFFFF" w:themeColor="background1"/>
                <w:spacing w:val="-2"/>
                <w:sz w:val="22"/>
                <w:szCs w:val="22"/>
              </w:rPr>
              <w:t>er</w:t>
            </w:r>
            <w:r w:rsidR="00B0394A" w:rsidRPr="0026589D">
              <w:rPr>
                <w:rFonts w:ascii="Calibri Light" w:eastAsia="Calibri Light" w:hAnsi="Calibri Light" w:cs="Calibri Light"/>
                <w:color w:val="FFFFFF" w:themeColor="background1"/>
                <w:spacing w:val="-1"/>
                <w:sz w:val="22"/>
                <w:szCs w:val="22"/>
              </w:rPr>
              <w:t>i</w:t>
            </w:r>
            <w:r w:rsidR="00B0394A" w:rsidRPr="0026589D">
              <w:rPr>
                <w:rFonts w:ascii="Calibri Light" w:eastAsia="Calibri Light" w:hAnsi="Calibri Light" w:cs="Calibri Light"/>
                <w:color w:val="FFFFFF" w:themeColor="background1"/>
                <w:sz w:val="22"/>
                <w:szCs w:val="22"/>
              </w:rPr>
              <w:t>a</w:t>
            </w:r>
          </w:p>
        </w:tc>
        <w:tc>
          <w:tcPr>
            <w:tcW w:w="1429" w:type="dxa"/>
            <w:tcBorders>
              <w:top w:val="nil"/>
              <w:left w:val="nil"/>
              <w:bottom w:val="nil"/>
              <w:right w:val="nil"/>
            </w:tcBorders>
            <w:shd w:val="clear" w:color="auto" w:fill="004EA8"/>
          </w:tcPr>
          <w:p w14:paraId="7D34A2EA" w14:textId="77777777" w:rsidR="002C4775" w:rsidRPr="0026589D" w:rsidRDefault="002C4775" w:rsidP="00E85CAA">
            <w:pPr>
              <w:spacing w:before="4" w:line="160" w:lineRule="exact"/>
              <w:rPr>
                <w:color w:val="FFFFFF" w:themeColor="background1"/>
                <w:sz w:val="17"/>
                <w:szCs w:val="17"/>
              </w:rPr>
            </w:pPr>
          </w:p>
          <w:p w14:paraId="675AF134" w14:textId="77777777" w:rsidR="002C4775" w:rsidRPr="0026589D" w:rsidRDefault="00AD5179" w:rsidP="00E85CAA">
            <w:pPr>
              <w:rPr>
                <w:rFonts w:ascii="Calibri Light" w:eastAsia="Calibri Light" w:hAnsi="Calibri Light" w:cs="Calibri Light"/>
                <w:color w:val="FFFFFF" w:themeColor="background1"/>
                <w:sz w:val="22"/>
                <w:szCs w:val="22"/>
              </w:rPr>
            </w:pPr>
            <w:r w:rsidRPr="0026589D">
              <w:rPr>
                <w:rFonts w:ascii="Calibri Light" w:eastAsia="Calibri Light" w:hAnsi="Calibri Light" w:cs="Calibri Light"/>
                <w:color w:val="FFFFFF" w:themeColor="background1"/>
                <w:spacing w:val="-2"/>
                <w:sz w:val="22"/>
                <w:szCs w:val="22"/>
              </w:rPr>
              <w:t>We</w:t>
            </w:r>
            <w:r w:rsidRPr="0026589D">
              <w:rPr>
                <w:rFonts w:ascii="Calibri Light" w:eastAsia="Calibri Light" w:hAnsi="Calibri Light" w:cs="Calibri Light"/>
                <w:color w:val="FFFFFF" w:themeColor="background1"/>
                <w:spacing w:val="-1"/>
                <w:sz w:val="22"/>
                <w:szCs w:val="22"/>
              </w:rPr>
              <w:t>i</w:t>
            </w:r>
            <w:r w:rsidRPr="0026589D">
              <w:rPr>
                <w:rFonts w:ascii="Calibri Light" w:eastAsia="Calibri Light" w:hAnsi="Calibri Light" w:cs="Calibri Light"/>
                <w:color w:val="FFFFFF" w:themeColor="background1"/>
                <w:spacing w:val="-4"/>
                <w:sz w:val="22"/>
                <w:szCs w:val="22"/>
              </w:rPr>
              <w:t>g</w:t>
            </w:r>
            <w:r w:rsidRPr="0026589D">
              <w:rPr>
                <w:rFonts w:ascii="Calibri Light" w:eastAsia="Calibri Light" w:hAnsi="Calibri Light" w:cs="Calibri Light"/>
                <w:color w:val="FFFFFF" w:themeColor="background1"/>
                <w:spacing w:val="-2"/>
                <w:sz w:val="22"/>
                <w:szCs w:val="22"/>
              </w:rPr>
              <w:t>h</w:t>
            </w:r>
            <w:r w:rsidRPr="0026589D">
              <w:rPr>
                <w:rFonts w:ascii="Calibri Light" w:eastAsia="Calibri Light" w:hAnsi="Calibri Light" w:cs="Calibri Light"/>
                <w:color w:val="FFFFFF" w:themeColor="background1"/>
                <w:spacing w:val="-1"/>
                <w:sz w:val="22"/>
                <w:szCs w:val="22"/>
              </w:rPr>
              <w:t>t</w:t>
            </w:r>
            <w:r w:rsidRPr="0026589D">
              <w:rPr>
                <w:rFonts w:ascii="Calibri Light" w:eastAsia="Calibri Light" w:hAnsi="Calibri Light" w:cs="Calibri Light"/>
                <w:color w:val="FFFFFF" w:themeColor="background1"/>
                <w:spacing w:val="-4"/>
                <w:sz w:val="22"/>
                <w:szCs w:val="22"/>
              </w:rPr>
              <w:t>i</w:t>
            </w:r>
            <w:r w:rsidRPr="0026589D">
              <w:rPr>
                <w:rFonts w:ascii="Calibri Light" w:eastAsia="Calibri Light" w:hAnsi="Calibri Light" w:cs="Calibri Light"/>
                <w:color w:val="FFFFFF" w:themeColor="background1"/>
                <w:spacing w:val="-2"/>
                <w:sz w:val="22"/>
                <w:szCs w:val="22"/>
              </w:rPr>
              <w:t>n</w:t>
            </w:r>
            <w:r w:rsidRPr="0026589D">
              <w:rPr>
                <w:rFonts w:ascii="Calibri Light" w:eastAsia="Calibri Light" w:hAnsi="Calibri Light" w:cs="Calibri Light"/>
                <w:color w:val="FFFFFF" w:themeColor="background1"/>
                <w:sz w:val="22"/>
                <w:szCs w:val="22"/>
              </w:rPr>
              <w:t>g</w:t>
            </w:r>
          </w:p>
        </w:tc>
      </w:tr>
      <w:tr w:rsidR="00E7082A" w14:paraId="0C8D1DE2" w14:textId="77777777" w:rsidTr="009D417C">
        <w:trPr>
          <w:trHeight w:hRule="exact" w:val="677"/>
        </w:trPr>
        <w:tc>
          <w:tcPr>
            <w:tcW w:w="944" w:type="dxa"/>
            <w:tcBorders>
              <w:top w:val="nil"/>
              <w:left w:val="nil"/>
              <w:bottom w:val="nil"/>
              <w:right w:val="nil"/>
            </w:tcBorders>
            <w:shd w:val="clear" w:color="auto" w:fill="FAFCFF"/>
          </w:tcPr>
          <w:p w14:paraId="1D2C0F66" w14:textId="77777777" w:rsidR="002C4775" w:rsidRPr="006E25D8" w:rsidRDefault="00AD5179" w:rsidP="009D417C">
            <w:pPr>
              <w:spacing w:before="56"/>
              <w:jc w:val="center"/>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1</w:t>
            </w:r>
          </w:p>
        </w:tc>
        <w:tc>
          <w:tcPr>
            <w:tcW w:w="7679" w:type="dxa"/>
            <w:tcBorders>
              <w:top w:val="nil"/>
              <w:left w:val="nil"/>
              <w:bottom w:val="nil"/>
              <w:right w:val="nil"/>
            </w:tcBorders>
            <w:shd w:val="clear" w:color="auto" w:fill="FAFCFF"/>
          </w:tcPr>
          <w:p w14:paraId="3E577DC4" w14:textId="5AEF46F8" w:rsidR="002C4775" w:rsidRPr="006E25D8" w:rsidRDefault="00AD5179" w:rsidP="00E85CAA">
            <w:pPr>
              <w:spacing w:before="56"/>
              <w:ind w:right="273"/>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Does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 xml:space="preserve">ot </w:t>
            </w:r>
            <w:r w:rsidRPr="006E25D8">
              <w:rPr>
                <w:rFonts w:ascii="Calibri Light" w:eastAsia="Calibri Light" w:hAnsi="Calibri Light" w:cs="Calibri Light"/>
                <w:color w:val="000000" w:themeColor="text1"/>
                <w:spacing w:val="-2"/>
                <w:sz w:val="22"/>
                <w:szCs w:val="22"/>
              </w:rPr>
              <w:t>d</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li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te</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any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c</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nt</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w:t>
            </w:r>
            <w:r w:rsidR="00BA6BF8" w:rsidRPr="006E25D8">
              <w:rPr>
                <w:rFonts w:ascii="Calibri Light" w:eastAsia="Calibri Light" w:hAnsi="Calibri Light" w:cs="Calibri Light"/>
                <w:color w:val="000000" w:themeColor="text1"/>
                <w:spacing w:val="-2"/>
                <w:sz w:val="22"/>
                <w:szCs w:val="22"/>
              </w:rPr>
              <w:t>pre-202</w:t>
            </w:r>
            <w:r w:rsidR="00037870">
              <w:rPr>
                <w:rFonts w:ascii="Calibri Light" w:eastAsia="Calibri Light" w:hAnsi="Calibri Light" w:cs="Calibri Light"/>
                <w:color w:val="000000" w:themeColor="text1"/>
                <w:spacing w:val="-2"/>
                <w:sz w:val="22"/>
                <w:szCs w:val="22"/>
              </w:rPr>
              <w:t>4</w:t>
            </w:r>
            <w:r w:rsidRPr="006E25D8">
              <w:rPr>
                <w:rFonts w:ascii="Calibri Light" w:eastAsia="Calibri Light" w:hAnsi="Calibri Light" w:cs="Calibri Light"/>
                <w:color w:val="000000" w:themeColor="text1"/>
                <w:sz w:val="22"/>
                <w:szCs w:val="22"/>
              </w:rPr>
              <w:t>) 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c</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m</w:t>
            </w:r>
            <w:r w:rsidRPr="006E25D8">
              <w:rPr>
                <w:rFonts w:ascii="Calibri Light" w:eastAsia="Calibri Light" w:hAnsi="Calibri Light" w:cs="Calibri Light"/>
                <w:color w:val="000000" w:themeColor="text1"/>
                <w:sz w:val="22"/>
                <w:szCs w:val="22"/>
              </w:rPr>
              <w:t>pl</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2"/>
                <w:sz w:val="22"/>
                <w:szCs w:val="22"/>
              </w:rPr>
              <w:t xml:space="preserve"> </w:t>
            </w:r>
            <w:r w:rsidR="008A0E63">
              <w:rPr>
                <w:rFonts w:ascii="Calibri Light" w:eastAsia="Calibri Light" w:hAnsi="Calibri Light" w:cs="Calibri Light"/>
                <w:color w:val="000000" w:themeColor="text1"/>
                <w:spacing w:val="-1"/>
                <w:sz w:val="22"/>
                <w:szCs w:val="22"/>
              </w:rPr>
              <w:t>FLP</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j</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la</w:t>
            </w:r>
            <w:r w:rsidRPr="006E25D8">
              <w:rPr>
                <w:rFonts w:ascii="Calibri Light" w:eastAsia="Calibri Light" w:hAnsi="Calibri Light" w:cs="Calibri Light"/>
                <w:color w:val="000000" w:themeColor="text1"/>
                <w:sz w:val="22"/>
                <w:szCs w:val="22"/>
              </w:rPr>
              <w:t xml:space="preserve">res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t</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con</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ribut</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 xml:space="preserve">ry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z w:val="22"/>
                <w:szCs w:val="22"/>
              </w:rPr>
              <w:t>ding</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 the</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w:t>
            </w:r>
          </w:p>
        </w:tc>
        <w:tc>
          <w:tcPr>
            <w:tcW w:w="1429" w:type="dxa"/>
            <w:tcBorders>
              <w:top w:val="nil"/>
              <w:left w:val="nil"/>
              <w:bottom w:val="nil"/>
              <w:right w:val="nil"/>
            </w:tcBorders>
            <w:shd w:val="clear" w:color="auto" w:fill="FAFCFF"/>
          </w:tcPr>
          <w:p w14:paraId="3D80AD82" w14:textId="77777777" w:rsidR="002C4775" w:rsidRPr="006E25D8" w:rsidRDefault="00AD5179" w:rsidP="00E85CAA">
            <w:pPr>
              <w:spacing w:before="56"/>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 xml:space="preserve">Not </w:t>
            </w:r>
            <w:r w:rsidRPr="006E25D8">
              <w:rPr>
                <w:rFonts w:ascii="Calibri Light" w:eastAsia="Calibri Light" w:hAnsi="Calibri Light" w:cs="Calibri Light"/>
                <w:color w:val="000000" w:themeColor="text1"/>
                <w:spacing w:val="-1"/>
                <w:sz w:val="22"/>
                <w:szCs w:val="22"/>
              </w:rPr>
              <w:t>wei</w:t>
            </w:r>
            <w:r w:rsidRPr="006E25D8">
              <w:rPr>
                <w:rFonts w:ascii="Calibri Light" w:eastAsia="Calibri Light" w:hAnsi="Calibri Light" w:cs="Calibri Light"/>
                <w:color w:val="000000" w:themeColor="text1"/>
                <w:sz w:val="22"/>
                <w:szCs w:val="22"/>
              </w:rPr>
              <w:t>ght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d</w:t>
            </w:r>
          </w:p>
        </w:tc>
      </w:tr>
      <w:tr w:rsidR="00E7082A" w14:paraId="780A09DF" w14:textId="77777777" w:rsidTr="009D417C">
        <w:trPr>
          <w:trHeight w:hRule="exact" w:val="930"/>
        </w:trPr>
        <w:tc>
          <w:tcPr>
            <w:tcW w:w="944" w:type="dxa"/>
            <w:tcBorders>
              <w:top w:val="nil"/>
              <w:left w:val="nil"/>
              <w:bottom w:val="nil"/>
              <w:right w:val="nil"/>
            </w:tcBorders>
            <w:shd w:val="clear" w:color="auto" w:fill="FAFCFF"/>
          </w:tcPr>
          <w:p w14:paraId="1CC02FC9" w14:textId="77777777" w:rsidR="002C4775" w:rsidRPr="006E25D8" w:rsidRDefault="00AD5179" w:rsidP="009D417C">
            <w:pPr>
              <w:spacing w:before="38"/>
              <w:jc w:val="center"/>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2</w:t>
            </w:r>
          </w:p>
        </w:tc>
        <w:tc>
          <w:tcPr>
            <w:tcW w:w="7679" w:type="dxa"/>
            <w:tcBorders>
              <w:top w:val="nil"/>
              <w:left w:val="nil"/>
              <w:bottom w:val="nil"/>
              <w:right w:val="nil"/>
            </w:tcBorders>
            <w:shd w:val="clear" w:color="auto" w:fill="FAFCFF"/>
          </w:tcPr>
          <w:p w14:paraId="13F5ECD7" w14:textId="77777777" w:rsidR="002C4775" w:rsidRPr="006E25D8" w:rsidRDefault="00AD5179" w:rsidP="00E85CAA">
            <w:pPr>
              <w:spacing w:before="38"/>
              <w:ind w:right="166"/>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hat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 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vi</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has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 xml:space="preserve">he </w:t>
            </w:r>
            <w:r w:rsidRPr="006E25D8">
              <w:rPr>
                <w:rFonts w:ascii="Calibri Light" w:eastAsia="Calibri Light" w:hAnsi="Calibri Light" w:cs="Calibri Light"/>
                <w:color w:val="000000" w:themeColor="text1"/>
                <w:spacing w:val="-2"/>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pab</w:t>
            </w:r>
            <w:r w:rsidRPr="006E25D8">
              <w:rPr>
                <w:rFonts w:ascii="Calibri Light" w:eastAsia="Calibri Light" w:hAnsi="Calibri Light" w:cs="Calibri Light"/>
                <w:color w:val="000000" w:themeColor="text1"/>
                <w:spacing w:val="-1"/>
                <w:sz w:val="22"/>
                <w:szCs w:val="22"/>
              </w:rPr>
              <w:t>ili</w:t>
            </w:r>
            <w:r w:rsidRPr="006E25D8">
              <w:rPr>
                <w:rFonts w:ascii="Calibri Light" w:eastAsia="Calibri Light" w:hAnsi="Calibri Light" w:cs="Calibri Light"/>
                <w:color w:val="000000" w:themeColor="text1"/>
                <w:sz w:val="22"/>
                <w:szCs w:val="22"/>
              </w:rPr>
              <w:t>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e</w:t>
            </w:r>
            <w:r w:rsidRPr="006E25D8">
              <w:rPr>
                <w:rFonts w:ascii="Calibri Light" w:eastAsia="Calibri Light" w:hAnsi="Calibri Light" w:cs="Calibri Light"/>
                <w:color w:val="000000" w:themeColor="text1"/>
                <w:spacing w:val="1"/>
                <w:sz w:val="22"/>
                <w:szCs w:val="22"/>
              </w:rPr>
              <w:t>x</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nce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elive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j</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whi</w:t>
            </w:r>
            <w:r w:rsidRPr="006E25D8">
              <w:rPr>
                <w:rFonts w:ascii="Calibri Light" w:eastAsia="Calibri Light" w:hAnsi="Calibri Light" w:cs="Calibri Light"/>
                <w:color w:val="000000" w:themeColor="text1"/>
                <w:spacing w:val="-1"/>
                <w:sz w:val="22"/>
                <w:szCs w:val="22"/>
              </w:rPr>
              <w:t>c</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s 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mo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tr</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b</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a </w:t>
            </w:r>
            <w:r w:rsidRPr="006E25D8">
              <w:rPr>
                <w:rFonts w:ascii="Calibri Light" w:eastAsia="Calibri Light" w:hAnsi="Calibri Light" w:cs="Calibri Light"/>
                <w:color w:val="000000" w:themeColor="text1"/>
                <w:spacing w:val="-3"/>
                <w:sz w:val="22"/>
                <w:szCs w:val="22"/>
              </w:rPr>
              <w:t>g</w:t>
            </w:r>
            <w:r w:rsidRPr="006E25D8">
              <w:rPr>
                <w:rFonts w:ascii="Calibri Light" w:eastAsia="Calibri Light" w:hAnsi="Calibri Light" w:cs="Calibri Light"/>
                <w:color w:val="000000" w:themeColor="text1"/>
                <w:sz w:val="22"/>
                <w:szCs w:val="22"/>
              </w:rPr>
              <w:t>ood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ck</w:t>
            </w:r>
            <w:r w:rsidRPr="006E25D8">
              <w:rPr>
                <w:rFonts w:ascii="Calibri Light" w:eastAsia="Calibri Light" w:hAnsi="Calibri Light" w:cs="Calibri Light"/>
                <w:color w:val="000000" w:themeColor="text1"/>
                <w:spacing w:val="1"/>
                <w:sz w:val="22"/>
                <w:szCs w:val="22"/>
              </w:rPr>
              <w:t xml:space="preserve"> 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co</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elive</w:t>
            </w:r>
            <w:r w:rsidRPr="006E25D8">
              <w:rPr>
                <w:rFonts w:ascii="Calibri Light" w:eastAsia="Calibri Light" w:hAnsi="Calibri Light" w:cs="Calibri Light"/>
                <w:color w:val="000000" w:themeColor="text1"/>
                <w:sz w:val="22"/>
                <w:szCs w:val="22"/>
              </w:rPr>
              <w:t xml:space="preserve">ring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me</w:t>
            </w:r>
            <w:r w:rsidRPr="006E25D8">
              <w:rPr>
                <w:rFonts w:ascii="Calibri Light" w:eastAsia="Calibri Light" w:hAnsi="Calibri Light" w:cs="Calibri Light"/>
                <w:color w:val="000000" w:themeColor="text1"/>
                <w:spacing w:val="4"/>
                <w:sz w:val="22"/>
                <w:szCs w:val="22"/>
              </w:rPr>
              <w:t xml:space="preserve"> </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me</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 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m</w:t>
            </w:r>
            <w:r w:rsidRPr="006E25D8">
              <w:rPr>
                <w:rFonts w:ascii="Calibri Light" w:eastAsia="Calibri Light" w:hAnsi="Calibri Light" w:cs="Calibri Light"/>
                <w:color w:val="000000" w:themeColor="text1"/>
                <w:spacing w:val="-1"/>
                <w:sz w:val="22"/>
                <w:szCs w:val="22"/>
              </w:rPr>
              <w:t>ile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ton</w:t>
            </w:r>
            <w:r w:rsidRPr="006E25D8">
              <w:rPr>
                <w:rFonts w:ascii="Calibri Light" w:eastAsia="Calibri Light" w:hAnsi="Calibri Light" w:cs="Calibri Light"/>
                <w:color w:val="000000" w:themeColor="text1"/>
                <w:spacing w:val="-3"/>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w:t>
            </w:r>
          </w:p>
        </w:tc>
        <w:tc>
          <w:tcPr>
            <w:tcW w:w="1429" w:type="dxa"/>
            <w:tcBorders>
              <w:top w:val="nil"/>
              <w:left w:val="nil"/>
              <w:bottom w:val="nil"/>
              <w:right w:val="nil"/>
            </w:tcBorders>
            <w:shd w:val="clear" w:color="auto" w:fill="FAFCFF"/>
          </w:tcPr>
          <w:p w14:paraId="5C8BBE22" w14:textId="77777777" w:rsidR="002C4775" w:rsidRPr="006E25D8" w:rsidRDefault="00AD5179" w:rsidP="00E85CAA">
            <w:pPr>
              <w:spacing w:before="38"/>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 xml:space="preserve">Not </w:t>
            </w:r>
            <w:r w:rsidRPr="006E25D8">
              <w:rPr>
                <w:rFonts w:ascii="Calibri Light" w:eastAsia="Calibri Light" w:hAnsi="Calibri Light" w:cs="Calibri Light"/>
                <w:color w:val="000000" w:themeColor="text1"/>
                <w:spacing w:val="-1"/>
                <w:sz w:val="22"/>
                <w:szCs w:val="22"/>
              </w:rPr>
              <w:t>wei</w:t>
            </w:r>
            <w:r w:rsidRPr="006E25D8">
              <w:rPr>
                <w:rFonts w:ascii="Calibri Light" w:eastAsia="Calibri Light" w:hAnsi="Calibri Light" w:cs="Calibri Light"/>
                <w:color w:val="000000" w:themeColor="text1"/>
                <w:sz w:val="22"/>
                <w:szCs w:val="22"/>
              </w:rPr>
              <w:t>ght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d</w:t>
            </w:r>
          </w:p>
        </w:tc>
      </w:tr>
      <w:tr w:rsidR="00E7082A" w14:paraId="52C70491" w14:textId="77777777" w:rsidTr="009D417C">
        <w:trPr>
          <w:trHeight w:hRule="exact" w:val="930"/>
        </w:trPr>
        <w:tc>
          <w:tcPr>
            <w:tcW w:w="944" w:type="dxa"/>
            <w:tcBorders>
              <w:top w:val="nil"/>
              <w:left w:val="nil"/>
              <w:bottom w:val="nil"/>
              <w:right w:val="nil"/>
            </w:tcBorders>
            <w:shd w:val="clear" w:color="auto" w:fill="FAFCFF"/>
          </w:tcPr>
          <w:p w14:paraId="3429A2F4" w14:textId="77777777" w:rsidR="002C4775" w:rsidRPr="006E25D8" w:rsidRDefault="00AD5179" w:rsidP="009D417C">
            <w:pPr>
              <w:spacing w:before="37"/>
              <w:jc w:val="center"/>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3</w:t>
            </w:r>
          </w:p>
        </w:tc>
        <w:tc>
          <w:tcPr>
            <w:tcW w:w="7679" w:type="dxa"/>
            <w:tcBorders>
              <w:top w:val="nil"/>
              <w:left w:val="nil"/>
              <w:bottom w:val="nil"/>
              <w:right w:val="nil"/>
            </w:tcBorders>
            <w:shd w:val="clear" w:color="auto" w:fill="FAFCFF"/>
          </w:tcPr>
          <w:p w14:paraId="3C5D36B2" w14:textId="77777777" w:rsidR="002C4775" w:rsidRPr="006E25D8" w:rsidRDefault="00AD5179" w:rsidP="00E85CAA">
            <w:pPr>
              <w:spacing w:before="37"/>
              <w:ind w:right="255"/>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he 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lea</w:t>
            </w:r>
            <w:r w:rsidRPr="006E25D8">
              <w:rPr>
                <w:rFonts w:ascii="Calibri Light" w:eastAsia="Calibri Light" w:hAnsi="Calibri Light" w:cs="Calibri Light"/>
                <w:color w:val="000000" w:themeColor="text1"/>
                <w:sz w:val="22"/>
                <w:szCs w:val="22"/>
              </w:rPr>
              <w:t>rly</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3"/>
                <w:sz w:val="22"/>
                <w:szCs w:val="22"/>
              </w:rPr>
              <w:t>e</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crib</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w</w:t>
            </w:r>
            <w:r w:rsidRPr="006E25D8">
              <w:rPr>
                <w:rFonts w:ascii="Calibri Light" w:eastAsia="Calibri Light" w:hAnsi="Calibri Light" w:cs="Calibri Light"/>
                <w:color w:val="000000" w:themeColor="text1"/>
                <w:sz w:val="22"/>
                <w:szCs w:val="22"/>
              </w:rPr>
              <w:t xml:space="preserve">hat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 xml:space="preserve">t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tr</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ng to a</w:t>
            </w:r>
            <w:r w:rsidRPr="006E25D8">
              <w:rPr>
                <w:rFonts w:ascii="Calibri Light" w:eastAsia="Calibri Light" w:hAnsi="Calibri Light" w:cs="Calibri Light"/>
                <w:color w:val="000000" w:themeColor="text1"/>
                <w:spacing w:val="-3"/>
                <w:sz w:val="22"/>
                <w:szCs w:val="22"/>
              </w:rPr>
              <w:t>c</w:t>
            </w:r>
            <w:r w:rsidRPr="006E25D8">
              <w:rPr>
                <w:rFonts w:ascii="Calibri Light" w:eastAsia="Calibri Light" w:hAnsi="Calibri Light" w:cs="Calibri Light"/>
                <w:color w:val="000000" w:themeColor="text1"/>
                <w:sz w:val="22"/>
                <w:szCs w:val="22"/>
              </w:rPr>
              <w:t>hi</w:t>
            </w:r>
            <w:r w:rsidRPr="006E25D8">
              <w:rPr>
                <w:rFonts w:ascii="Calibri Light" w:eastAsia="Calibri Light" w:hAnsi="Calibri Light" w:cs="Calibri Light"/>
                <w:color w:val="000000" w:themeColor="text1"/>
                <w:spacing w:val="-1"/>
                <w:sz w:val="22"/>
                <w:szCs w:val="22"/>
              </w:rPr>
              <w:t>ev</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how it </w:t>
            </w:r>
            <w:r w:rsidRPr="006E25D8">
              <w:rPr>
                <w:rFonts w:ascii="Calibri Light" w:eastAsia="Calibri Light" w:hAnsi="Calibri Light" w:cs="Calibri Light"/>
                <w:color w:val="000000" w:themeColor="text1"/>
                <w:spacing w:val="-1"/>
                <w:sz w:val="22"/>
                <w:szCs w:val="22"/>
              </w:rPr>
              <w:t>ali</w:t>
            </w:r>
            <w:r w:rsidRPr="006E25D8">
              <w:rPr>
                <w:rFonts w:ascii="Calibri Light" w:eastAsia="Calibri Light" w:hAnsi="Calibri Light" w:cs="Calibri Light"/>
                <w:color w:val="000000" w:themeColor="text1"/>
                <w:sz w:val="22"/>
                <w:szCs w:val="22"/>
              </w:rPr>
              <w:t>gns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w</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z w:val="22"/>
                <w:szCs w:val="22"/>
              </w:rPr>
              <w:t>e 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m</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the </w:t>
            </w:r>
            <w:r w:rsidR="008A0E63">
              <w:rPr>
                <w:rFonts w:ascii="Calibri Light" w:eastAsia="Calibri Light" w:hAnsi="Calibri Light" w:cs="Calibri Light"/>
                <w:color w:val="000000" w:themeColor="text1"/>
                <w:spacing w:val="-3"/>
                <w:sz w:val="22"/>
                <w:szCs w:val="22"/>
              </w:rPr>
              <w:t>FLP</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ai</w:t>
            </w:r>
            <w:r w:rsidRPr="006E25D8">
              <w:rPr>
                <w:rFonts w:ascii="Calibri Light" w:eastAsia="Calibri Light" w:hAnsi="Calibri Light" w:cs="Calibri Light"/>
                <w:color w:val="000000" w:themeColor="text1"/>
                <w:spacing w:val="-2"/>
                <w:sz w:val="22"/>
                <w:szCs w:val="22"/>
              </w:rPr>
              <w:t>m</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wil</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evel</w:t>
            </w:r>
            <w:r w:rsidRPr="006E25D8">
              <w:rPr>
                <w:rFonts w:ascii="Calibri Light" w:eastAsia="Calibri Light" w:hAnsi="Calibri Light" w:cs="Calibri Light"/>
                <w:color w:val="000000" w:themeColor="text1"/>
                <w:sz w:val="22"/>
                <w:szCs w:val="22"/>
              </w:rPr>
              <w:t>op</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reso</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rc</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pacing w:val="-2"/>
                <w:sz w:val="22"/>
                <w:szCs w:val="22"/>
              </w:rPr>
              <w:t>h</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 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be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har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3"/>
                <w:sz w:val="22"/>
                <w:szCs w:val="22"/>
              </w:rPr>
              <w:t>c</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the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w:t>
            </w:r>
          </w:p>
        </w:tc>
        <w:tc>
          <w:tcPr>
            <w:tcW w:w="1429" w:type="dxa"/>
            <w:tcBorders>
              <w:top w:val="nil"/>
              <w:left w:val="nil"/>
              <w:bottom w:val="nil"/>
              <w:right w:val="nil"/>
            </w:tcBorders>
            <w:shd w:val="clear" w:color="auto" w:fill="FAFCFF"/>
          </w:tcPr>
          <w:p w14:paraId="5F080C26" w14:textId="77777777" w:rsidR="002C4775" w:rsidRPr="006E25D8" w:rsidRDefault="00AD5179" w:rsidP="00E85CAA">
            <w:pPr>
              <w:spacing w:before="37"/>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5</w:t>
            </w:r>
          </w:p>
        </w:tc>
      </w:tr>
      <w:tr w:rsidR="00E7082A" w14:paraId="798F8BD6" w14:textId="77777777" w:rsidTr="009D417C">
        <w:trPr>
          <w:trHeight w:hRule="exact" w:val="660"/>
        </w:trPr>
        <w:tc>
          <w:tcPr>
            <w:tcW w:w="944" w:type="dxa"/>
            <w:tcBorders>
              <w:top w:val="nil"/>
              <w:left w:val="nil"/>
              <w:bottom w:val="nil"/>
              <w:right w:val="nil"/>
            </w:tcBorders>
            <w:shd w:val="clear" w:color="auto" w:fill="FAFCFF"/>
          </w:tcPr>
          <w:p w14:paraId="380704B2" w14:textId="77777777" w:rsidR="002C4775" w:rsidRPr="006E25D8" w:rsidRDefault="00AD5179" w:rsidP="009D417C">
            <w:pPr>
              <w:spacing w:before="38"/>
              <w:jc w:val="center"/>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4</w:t>
            </w:r>
          </w:p>
        </w:tc>
        <w:tc>
          <w:tcPr>
            <w:tcW w:w="7679" w:type="dxa"/>
            <w:tcBorders>
              <w:top w:val="nil"/>
              <w:left w:val="nil"/>
              <w:bottom w:val="nil"/>
              <w:right w:val="nil"/>
            </w:tcBorders>
            <w:shd w:val="clear" w:color="auto" w:fill="FAFCFF"/>
          </w:tcPr>
          <w:p w14:paraId="004BE83A" w14:textId="77777777" w:rsidR="002C4775" w:rsidRPr="006E25D8" w:rsidRDefault="00AD5179" w:rsidP="00E85CAA">
            <w:pPr>
              <w:spacing w:before="39" w:line="260" w:lineRule="exact"/>
              <w:ind w:right="101"/>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 xml:space="preserve">he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j</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m</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ra</w:t>
            </w:r>
            <w:r w:rsidRPr="006E25D8">
              <w:rPr>
                <w:rFonts w:ascii="Calibri Light" w:eastAsia="Calibri Light" w:hAnsi="Calibri Light" w:cs="Calibri Light"/>
                <w:color w:val="000000" w:themeColor="text1"/>
                <w:spacing w:val="-1"/>
                <w:sz w:val="22"/>
                <w:szCs w:val="22"/>
              </w:rPr>
              <w:t>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pacing w:val="-1"/>
                <w:sz w:val="22"/>
                <w:szCs w:val="22"/>
              </w:rPr>
              <w:t>ve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elive</w:t>
            </w:r>
            <w:r w:rsidRPr="006E25D8">
              <w:rPr>
                <w:rFonts w:ascii="Calibri Light" w:eastAsia="Calibri Light" w:hAnsi="Calibri Light" w:cs="Calibri Light"/>
                <w:color w:val="000000" w:themeColor="text1"/>
                <w:sz w:val="22"/>
                <w:szCs w:val="22"/>
              </w:rPr>
              <w:t>ry</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 xml:space="preserve">of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ra</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ning</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3"/>
                <w:sz w:val="22"/>
                <w:szCs w:val="22"/>
              </w:rPr>
              <w:t>g</w:t>
            </w:r>
            <w:r w:rsidRPr="006E25D8">
              <w:rPr>
                <w:rFonts w:ascii="Calibri Light" w:eastAsia="Calibri Light" w:hAnsi="Calibri Light" w:cs="Calibri Light"/>
                <w:color w:val="000000" w:themeColor="text1"/>
                <w:sz w:val="22"/>
                <w:szCs w:val="22"/>
              </w:rPr>
              <w:t>rams</w:t>
            </w:r>
            <w:r w:rsidRPr="006E25D8">
              <w:rPr>
                <w:rFonts w:ascii="Calibri Light" w:eastAsia="Calibri Light" w:hAnsi="Calibri Light" w:cs="Calibri Light"/>
                <w:color w:val="000000" w:themeColor="text1"/>
                <w:spacing w:val="-1"/>
                <w:sz w:val="22"/>
                <w:szCs w:val="22"/>
              </w:rPr>
              <w:t xml:space="preserve"> f</w:t>
            </w:r>
            <w:r w:rsidRPr="006E25D8">
              <w:rPr>
                <w:rFonts w:ascii="Calibri Light" w:eastAsia="Calibri Light" w:hAnsi="Calibri Light" w:cs="Calibri Light"/>
                <w:color w:val="000000" w:themeColor="text1"/>
                <w:sz w:val="22"/>
                <w:szCs w:val="22"/>
              </w:rPr>
              <w:t xml:space="preserve">or </w:t>
            </w:r>
            <w:r w:rsidRPr="006E25D8">
              <w:rPr>
                <w:rFonts w:ascii="Calibri Light" w:eastAsia="Calibri Light" w:hAnsi="Calibri Light" w:cs="Calibri Light"/>
                <w:color w:val="000000" w:themeColor="text1"/>
                <w:spacing w:val="-1"/>
                <w:sz w:val="22"/>
                <w:szCs w:val="22"/>
              </w:rPr>
              <w:t>lea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rs</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2"/>
                <w:sz w:val="22"/>
                <w:szCs w:val="22"/>
              </w:rPr>
              <w:t>d</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es</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ng</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bar</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 xml:space="preserve">rs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par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2"/>
                <w:sz w:val="22"/>
                <w:szCs w:val="22"/>
              </w:rPr>
              <w:t>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00C20CF0" w:rsidRPr="006E25D8">
              <w:rPr>
                <w:rFonts w:ascii="Calibri Light" w:eastAsia="Calibri Light" w:hAnsi="Calibri Light" w:cs="Calibri Light"/>
                <w:color w:val="000000" w:themeColor="text1"/>
                <w:sz w:val="22"/>
                <w:szCs w:val="22"/>
              </w:rPr>
              <w:t>and families</w:t>
            </w:r>
          </w:p>
        </w:tc>
        <w:tc>
          <w:tcPr>
            <w:tcW w:w="1429" w:type="dxa"/>
            <w:tcBorders>
              <w:top w:val="nil"/>
              <w:left w:val="nil"/>
              <w:bottom w:val="nil"/>
              <w:right w:val="nil"/>
            </w:tcBorders>
            <w:shd w:val="clear" w:color="auto" w:fill="FAFCFF"/>
          </w:tcPr>
          <w:p w14:paraId="7B189816" w14:textId="77777777" w:rsidR="002C4775" w:rsidRPr="006E25D8" w:rsidRDefault="00AD5179" w:rsidP="00E85CAA">
            <w:pPr>
              <w:spacing w:before="38"/>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5</w:t>
            </w:r>
          </w:p>
        </w:tc>
      </w:tr>
      <w:tr w:rsidR="00E7082A" w14:paraId="7AD40A2D" w14:textId="77777777" w:rsidTr="009D417C">
        <w:trPr>
          <w:trHeight w:hRule="exact" w:val="1199"/>
        </w:trPr>
        <w:tc>
          <w:tcPr>
            <w:tcW w:w="944" w:type="dxa"/>
            <w:tcBorders>
              <w:top w:val="nil"/>
              <w:left w:val="nil"/>
              <w:bottom w:val="nil"/>
              <w:right w:val="nil"/>
            </w:tcBorders>
            <w:shd w:val="clear" w:color="auto" w:fill="FAFCFF"/>
          </w:tcPr>
          <w:p w14:paraId="12F4851C" w14:textId="77777777" w:rsidR="002C4775" w:rsidRPr="006E25D8" w:rsidRDefault="00AD5179" w:rsidP="009D417C">
            <w:pPr>
              <w:spacing w:before="38"/>
              <w:jc w:val="center"/>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5</w:t>
            </w:r>
          </w:p>
        </w:tc>
        <w:tc>
          <w:tcPr>
            <w:tcW w:w="7679" w:type="dxa"/>
            <w:tcBorders>
              <w:top w:val="nil"/>
              <w:left w:val="nil"/>
              <w:bottom w:val="nil"/>
              <w:right w:val="nil"/>
            </w:tcBorders>
            <w:shd w:val="clear" w:color="auto" w:fill="FAFCFF"/>
          </w:tcPr>
          <w:p w14:paraId="49A33A18" w14:textId="7143A079" w:rsidR="002C4775" w:rsidRPr="006E25D8" w:rsidRDefault="00AD5179" w:rsidP="00E85CAA">
            <w:pPr>
              <w:spacing w:before="38"/>
              <w:ind w:right="78"/>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 xml:space="preserve">he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j</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1"/>
                <w:sz w:val="22"/>
                <w:szCs w:val="22"/>
              </w:rPr>
              <w:t xml:space="preserve"> u</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mal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mal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ea</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ng ac</w:t>
            </w:r>
            <w:r w:rsidRPr="006E25D8">
              <w:rPr>
                <w:rFonts w:ascii="Calibri Light" w:eastAsia="Calibri Light" w:hAnsi="Calibri Light" w:cs="Calibri Light"/>
                <w:color w:val="000000" w:themeColor="text1"/>
                <w:spacing w:val="-1"/>
                <w:sz w:val="22"/>
                <w:szCs w:val="22"/>
              </w:rPr>
              <w:t>tivi</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h</w:t>
            </w:r>
            <w:r w:rsidRPr="006E25D8">
              <w:rPr>
                <w:rFonts w:ascii="Calibri Light" w:eastAsia="Calibri Light" w:hAnsi="Calibri Light" w:cs="Calibri Light"/>
                <w:color w:val="000000" w:themeColor="text1"/>
                <w:spacing w:val="-1"/>
                <w:sz w:val="22"/>
                <w:szCs w:val="22"/>
              </w:rPr>
              <w:t>el</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par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2"/>
                <w:sz w:val="22"/>
                <w:szCs w:val="22"/>
              </w:rPr>
              <w:t>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00C20CF0" w:rsidRPr="006E25D8">
              <w:rPr>
                <w:rFonts w:ascii="Calibri Light" w:eastAsia="Calibri Light" w:hAnsi="Calibri Light" w:cs="Calibri Light"/>
                <w:color w:val="000000" w:themeColor="text1"/>
                <w:spacing w:val="1"/>
                <w:sz w:val="22"/>
                <w:szCs w:val="22"/>
              </w:rPr>
              <w:t xml:space="preserve">and families </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2"/>
                <w:sz w:val="22"/>
                <w:szCs w:val="22"/>
              </w:rPr>
              <w:t>x</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ri</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 xml:space="preserve">ncing </w:t>
            </w:r>
            <w:r w:rsidR="00C20CF0" w:rsidRPr="006E25D8">
              <w:rPr>
                <w:rFonts w:ascii="Calibri Light" w:eastAsia="Calibri Light" w:hAnsi="Calibri Light" w:cs="Calibri Light"/>
                <w:color w:val="000000" w:themeColor="text1"/>
                <w:sz w:val="22"/>
                <w:szCs w:val="22"/>
              </w:rPr>
              <w:t>barriers to education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to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4"/>
                <w:sz w:val="22"/>
                <w:szCs w:val="22"/>
              </w:rPr>
              <w:t>a</w:t>
            </w:r>
            <w:r w:rsidRPr="006E25D8">
              <w:rPr>
                <w:rFonts w:ascii="Calibri Light" w:eastAsia="Calibri Light" w:hAnsi="Calibri Light" w:cs="Calibri Light"/>
                <w:color w:val="000000" w:themeColor="text1"/>
                <w:sz w:val="22"/>
                <w:szCs w:val="22"/>
              </w:rPr>
              <w:t>rt a pa</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hw</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2"/>
                <w:sz w:val="22"/>
                <w:szCs w:val="22"/>
              </w:rPr>
              <w:t>u</w:t>
            </w:r>
            <w:r w:rsidRPr="006E25D8">
              <w:rPr>
                <w:rFonts w:ascii="Calibri Light" w:eastAsia="Calibri Light" w:hAnsi="Calibri Light" w:cs="Calibri Light"/>
                <w:color w:val="000000" w:themeColor="text1"/>
                <w:sz w:val="22"/>
                <w:szCs w:val="22"/>
              </w:rPr>
              <w:t>rther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d</w:t>
            </w:r>
            <w:r w:rsidRPr="006E25D8">
              <w:rPr>
                <w:rFonts w:ascii="Calibri Light" w:eastAsia="Calibri Light" w:hAnsi="Calibri Light" w:cs="Calibri Light"/>
                <w:color w:val="000000" w:themeColor="text1"/>
                <w:sz w:val="22"/>
                <w:szCs w:val="22"/>
              </w:rPr>
              <w:t>uca</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on</w:t>
            </w:r>
            <w:r w:rsidRPr="006E25D8">
              <w:rPr>
                <w:rFonts w:ascii="Calibri Light" w:eastAsia="Calibri Light" w:hAnsi="Calibri Light" w:cs="Calibri Light"/>
                <w:color w:val="000000" w:themeColor="text1"/>
                <w:spacing w:val="-1"/>
                <w:sz w:val="22"/>
                <w:szCs w:val="22"/>
              </w:rPr>
              <w:t xml:space="preserve"> 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empl</w:t>
            </w:r>
            <w:r w:rsidRPr="006E25D8">
              <w:rPr>
                <w:rFonts w:ascii="Calibri Light" w:eastAsia="Calibri Light" w:hAnsi="Calibri Light" w:cs="Calibri Light"/>
                <w:color w:val="000000" w:themeColor="text1"/>
                <w:spacing w:val="-3"/>
                <w:sz w:val="22"/>
                <w:szCs w:val="22"/>
              </w:rPr>
              <w:t>o</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m</w:t>
            </w:r>
            <w:r w:rsidRPr="006E25D8">
              <w:rPr>
                <w:rFonts w:ascii="Calibri Light" w:eastAsia="Calibri Light" w:hAnsi="Calibri Light" w:cs="Calibri Light"/>
                <w:color w:val="000000" w:themeColor="text1"/>
                <w:spacing w:val="-3"/>
                <w:sz w:val="22"/>
                <w:szCs w:val="22"/>
              </w:rPr>
              <w:t>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2"/>
                <w:sz w:val="22"/>
                <w:szCs w:val="22"/>
              </w:rPr>
              <w:t>t</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by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gr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pacing w:val="-1"/>
                <w:sz w:val="22"/>
                <w:szCs w:val="22"/>
              </w:rPr>
              <w:t>w</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ng co</w:t>
            </w:r>
            <w:r w:rsidRPr="006E25D8">
              <w:rPr>
                <w:rFonts w:ascii="Calibri Light" w:eastAsia="Calibri Light" w:hAnsi="Calibri Light" w:cs="Calibri Light"/>
                <w:color w:val="000000" w:themeColor="text1"/>
                <w:spacing w:val="-1"/>
                <w:sz w:val="22"/>
                <w:szCs w:val="22"/>
              </w:rPr>
              <w:t>lla</w:t>
            </w:r>
            <w:r w:rsidRPr="006E25D8">
              <w:rPr>
                <w:rFonts w:ascii="Calibri Light" w:eastAsia="Calibri Light" w:hAnsi="Calibri Light" w:cs="Calibri Light"/>
                <w:color w:val="000000" w:themeColor="text1"/>
                <w:sz w:val="22"/>
                <w:szCs w:val="22"/>
              </w:rPr>
              <w:t>bo</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iv</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rtner</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hips</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b</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wee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part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pa</w:t>
            </w:r>
            <w:r w:rsidRPr="006E25D8">
              <w:rPr>
                <w:rFonts w:ascii="Calibri Light" w:eastAsia="Calibri Light" w:hAnsi="Calibri Light" w:cs="Calibri Light"/>
                <w:color w:val="000000" w:themeColor="text1"/>
                <w:spacing w:val="-1"/>
                <w:sz w:val="22"/>
                <w:szCs w:val="22"/>
              </w:rPr>
              <w:t>ti</w:t>
            </w:r>
            <w:r w:rsidRPr="006E25D8">
              <w:rPr>
                <w:rFonts w:ascii="Calibri Light" w:eastAsia="Calibri Light" w:hAnsi="Calibri Light" w:cs="Calibri Light"/>
                <w:color w:val="000000" w:themeColor="text1"/>
                <w:sz w:val="22"/>
                <w:szCs w:val="22"/>
              </w:rPr>
              <w:t xml:space="preserve">ng </w:t>
            </w:r>
            <w:r w:rsidR="0020068A">
              <w:rPr>
                <w:rFonts w:ascii="Calibri Light" w:eastAsia="Calibri Light" w:hAnsi="Calibri Light" w:cs="Calibri Light"/>
                <w:color w:val="000000" w:themeColor="text1"/>
                <w:spacing w:val="-1"/>
                <w:sz w:val="22"/>
                <w:szCs w:val="22"/>
              </w:rPr>
              <w:t>LLP</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com</w:t>
            </w:r>
            <w:r w:rsidRPr="006E25D8">
              <w:rPr>
                <w:rFonts w:ascii="Calibri Light" w:eastAsia="Calibri Light" w:hAnsi="Calibri Light" w:cs="Calibri Light"/>
                <w:color w:val="000000" w:themeColor="text1"/>
                <w:spacing w:val="-2"/>
                <w:sz w:val="22"/>
                <w:szCs w:val="22"/>
              </w:rPr>
              <w:t>m</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pacing w:val="-3"/>
                <w:sz w:val="22"/>
                <w:szCs w:val="22"/>
              </w:rPr>
              <w:t>-</w:t>
            </w:r>
            <w:r w:rsidRPr="006E25D8">
              <w:rPr>
                <w:rFonts w:ascii="Calibri Light" w:eastAsia="Calibri Light" w:hAnsi="Calibri Light" w:cs="Calibri Light"/>
                <w:color w:val="000000" w:themeColor="text1"/>
                <w:sz w:val="22"/>
                <w:szCs w:val="22"/>
              </w:rPr>
              <w:t>based</w:t>
            </w:r>
            <w:r w:rsidRPr="006E25D8">
              <w:rPr>
                <w:rFonts w:ascii="Calibri Light" w:eastAsia="Calibri Light" w:hAnsi="Calibri Light" w:cs="Calibri Light"/>
                <w:color w:val="000000" w:themeColor="text1"/>
                <w:spacing w:val="-2"/>
                <w:sz w:val="22"/>
                <w:szCs w:val="22"/>
              </w:rPr>
              <w:t xml:space="preserve"> </w:t>
            </w:r>
            <w:r w:rsidR="00914826" w:rsidRPr="006E25D8">
              <w:rPr>
                <w:rFonts w:ascii="Calibri Light" w:eastAsia="Calibri Light" w:hAnsi="Calibri Light" w:cs="Calibri Light"/>
                <w:color w:val="000000" w:themeColor="text1"/>
                <w:spacing w:val="1"/>
                <w:sz w:val="22"/>
                <w:szCs w:val="22"/>
              </w:rPr>
              <w:t>organisations,</w:t>
            </w:r>
            <w:r w:rsidRPr="006E25D8">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oth</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educ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onal</w:t>
            </w:r>
            <w:r w:rsidR="00C20CF0" w:rsidRPr="006E25D8">
              <w:rPr>
                <w:rFonts w:ascii="Calibri Light" w:eastAsia="Calibri Light" w:hAnsi="Calibri Light" w:cs="Calibri Light"/>
                <w:color w:val="000000" w:themeColor="text1"/>
                <w:sz w:val="22"/>
                <w:szCs w:val="22"/>
              </w:rPr>
              <w:t xml:space="preserve"> </w:t>
            </w:r>
            <w:r w:rsidR="00DC4591" w:rsidRPr="006E25D8">
              <w:rPr>
                <w:rFonts w:ascii="Calibri Light" w:eastAsia="Calibri Light" w:hAnsi="Calibri Light" w:cs="Calibri Light"/>
                <w:color w:val="000000" w:themeColor="text1"/>
                <w:sz w:val="22"/>
                <w:szCs w:val="22"/>
              </w:rPr>
              <w:t xml:space="preserve">and </w:t>
            </w:r>
            <w:r w:rsidR="00C20CF0" w:rsidRPr="006E25D8">
              <w:rPr>
                <w:rFonts w:ascii="Calibri Light" w:eastAsia="Calibri Light" w:hAnsi="Calibri Light" w:cs="Calibri Light"/>
                <w:color w:val="000000" w:themeColor="text1"/>
                <w:sz w:val="22"/>
                <w:szCs w:val="22"/>
              </w:rPr>
              <w:t>employment</w:t>
            </w:r>
            <w:r w:rsidRPr="006E25D8">
              <w:rPr>
                <w:rFonts w:ascii="Calibri Light" w:eastAsia="Calibri Light" w:hAnsi="Calibri Light" w:cs="Calibri Light"/>
                <w:color w:val="000000" w:themeColor="text1"/>
                <w:spacing w:val="-1"/>
                <w:sz w:val="22"/>
                <w:szCs w:val="22"/>
              </w:rPr>
              <w:t xml:space="preserve"> </w:t>
            </w:r>
            <w:r w:rsidR="00C20CF0" w:rsidRPr="006E25D8">
              <w:rPr>
                <w:rFonts w:ascii="Calibri Light" w:eastAsia="Calibri Light" w:hAnsi="Calibri Light" w:cs="Calibri Light"/>
                <w:color w:val="000000" w:themeColor="text1"/>
                <w:spacing w:val="-2"/>
                <w:sz w:val="22"/>
                <w:szCs w:val="22"/>
              </w:rPr>
              <w:t>services</w:t>
            </w:r>
            <w:r w:rsidRPr="006E25D8">
              <w:rPr>
                <w:rFonts w:ascii="Calibri Light" w:eastAsia="Calibri Light" w:hAnsi="Calibri Light" w:cs="Calibri Light"/>
                <w:color w:val="000000" w:themeColor="text1"/>
                <w:sz w:val="22"/>
                <w:szCs w:val="22"/>
              </w:rPr>
              <w:t>.</w:t>
            </w:r>
          </w:p>
        </w:tc>
        <w:tc>
          <w:tcPr>
            <w:tcW w:w="1429" w:type="dxa"/>
            <w:tcBorders>
              <w:top w:val="nil"/>
              <w:left w:val="nil"/>
              <w:bottom w:val="nil"/>
              <w:right w:val="nil"/>
            </w:tcBorders>
            <w:shd w:val="clear" w:color="auto" w:fill="FAFCFF"/>
          </w:tcPr>
          <w:p w14:paraId="15F88A08" w14:textId="77777777" w:rsidR="002C4775" w:rsidRPr="006E25D8" w:rsidRDefault="00AD5179" w:rsidP="00E85CAA">
            <w:pPr>
              <w:spacing w:before="38"/>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4</w:t>
            </w:r>
          </w:p>
        </w:tc>
      </w:tr>
      <w:tr w:rsidR="00E7082A" w14:paraId="1FAF9958" w14:textId="77777777" w:rsidTr="009D417C">
        <w:trPr>
          <w:trHeight w:hRule="exact" w:val="661"/>
        </w:trPr>
        <w:tc>
          <w:tcPr>
            <w:tcW w:w="944" w:type="dxa"/>
            <w:tcBorders>
              <w:top w:val="nil"/>
              <w:left w:val="nil"/>
              <w:bottom w:val="nil"/>
              <w:right w:val="nil"/>
            </w:tcBorders>
            <w:shd w:val="clear" w:color="auto" w:fill="FAFCFF"/>
          </w:tcPr>
          <w:p w14:paraId="3397662C" w14:textId="77777777" w:rsidR="002C4775" w:rsidRPr="006E25D8" w:rsidRDefault="00AD5179" w:rsidP="009D417C">
            <w:pPr>
              <w:spacing w:before="37"/>
              <w:jc w:val="center"/>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6</w:t>
            </w:r>
          </w:p>
        </w:tc>
        <w:tc>
          <w:tcPr>
            <w:tcW w:w="7679" w:type="dxa"/>
            <w:tcBorders>
              <w:top w:val="nil"/>
              <w:left w:val="nil"/>
              <w:bottom w:val="nil"/>
              <w:right w:val="nil"/>
            </w:tcBorders>
            <w:shd w:val="clear" w:color="auto" w:fill="FAFCFF"/>
          </w:tcPr>
          <w:p w14:paraId="52376958" w14:textId="3DF5A295" w:rsidR="002C4775" w:rsidRPr="006E25D8" w:rsidRDefault="00AD5179" w:rsidP="00E85CAA">
            <w:pPr>
              <w:spacing w:before="37"/>
              <w:ind w:right="460"/>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he pr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j</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ct h</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00BA6BF8" w:rsidRPr="006E25D8">
              <w:rPr>
                <w:rFonts w:ascii="Calibri Light" w:eastAsia="Calibri Light" w:hAnsi="Calibri Light" w:cs="Calibri Light"/>
                <w:color w:val="000000" w:themeColor="text1"/>
                <w:sz w:val="22"/>
                <w:szCs w:val="22"/>
              </w:rPr>
              <w:t>well-developed</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outc</w:t>
            </w:r>
            <w:r w:rsidRPr="006E25D8">
              <w:rPr>
                <w:rFonts w:ascii="Calibri Light" w:eastAsia="Calibri Light" w:hAnsi="Calibri Light" w:cs="Calibri Light"/>
                <w:color w:val="000000" w:themeColor="text1"/>
                <w:spacing w:val="-3"/>
                <w:sz w:val="22"/>
                <w:szCs w:val="22"/>
              </w:rPr>
              <w:t>o</w:t>
            </w:r>
            <w:r w:rsidRPr="006E25D8">
              <w:rPr>
                <w:rFonts w:ascii="Calibri Light" w:eastAsia="Calibri Light" w:hAnsi="Calibri Light" w:cs="Calibri Light"/>
                <w:color w:val="000000" w:themeColor="text1"/>
                <w:sz w:val="22"/>
                <w:szCs w:val="22"/>
              </w:rPr>
              <w:t>me</w:t>
            </w:r>
            <w:r w:rsidRPr="006E25D8">
              <w:rPr>
                <w:rFonts w:ascii="Calibri Light" w:eastAsia="Calibri Light" w:hAnsi="Calibri Light" w:cs="Calibri Light"/>
                <w:color w:val="000000" w:themeColor="text1"/>
                <w:spacing w:val="-2"/>
                <w:sz w:val="22"/>
                <w:szCs w:val="22"/>
              </w:rPr>
              <w:t>s</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utpu</w:t>
            </w:r>
            <w:r w:rsidRPr="006E25D8">
              <w:rPr>
                <w:rFonts w:ascii="Calibri Light" w:eastAsia="Calibri Light" w:hAnsi="Calibri Light" w:cs="Calibri Light"/>
                <w:color w:val="000000" w:themeColor="text1"/>
                <w:spacing w:val="-2"/>
                <w:sz w:val="22"/>
                <w:szCs w:val="22"/>
              </w:rPr>
              <w:t>t</w:t>
            </w:r>
            <w:r w:rsidRPr="006E25D8">
              <w:rPr>
                <w:rFonts w:ascii="Calibri Light" w:eastAsia="Calibri Light" w:hAnsi="Calibri Light" w:cs="Calibri Light"/>
                <w:color w:val="000000" w:themeColor="text1"/>
                <w:spacing w:val="2"/>
                <w:sz w:val="22"/>
                <w:szCs w:val="22"/>
              </w:rPr>
              <w:t>s</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00914826" w:rsidRPr="006E25D8">
              <w:rPr>
                <w:rFonts w:ascii="Calibri Light" w:eastAsia="Calibri Light" w:hAnsi="Calibri Light" w:cs="Calibri Light"/>
                <w:color w:val="000000" w:themeColor="text1"/>
                <w:sz w:val="22"/>
                <w:szCs w:val="22"/>
              </w:rPr>
              <w:t>m</w:t>
            </w:r>
            <w:r w:rsidR="00914826" w:rsidRPr="006E25D8">
              <w:rPr>
                <w:rFonts w:ascii="Calibri Light" w:eastAsia="Calibri Light" w:hAnsi="Calibri Light" w:cs="Calibri Light"/>
                <w:color w:val="000000" w:themeColor="text1"/>
                <w:spacing w:val="-3"/>
                <w:sz w:val="22"/>
                <w:szCs w:val="22"/>
              </w:rPr>
              <w:t>e</w:t>
            </w:r>
            <w:r w:rsidR="00914826" w:rsidRPr="006E25D8">
              <w:rPr>
                <w:rFonts w:ascii="Calibri Light" w:eastAsia="Calibri Light" w:hAnsi="Calibri Light" w:cs="Calibri Light"/>
                <w:color w:val="000000" w:themeColor="text1"/>
                <w:spacing w:val="-1"/>
                <w:sz w:val="22"/>
                <w:szCs w:val="22"/>
              </w:rPr>
              <w:t>a</w:t>
            </w:r>
            <w:r w:rsidR="00914826" w:rsidRPr="006E25D8">
              <w:rPr>
                <w:rFonts w:ascii="Calibri Light" w:eastAsia="Calibri Light" w:hAnsi="Calibri Light" w:cs="Calibri Light"/>
                <w:color w:val="000000" w:themeColor="text1"/>
                <w:spacing w:val="1"/>
                <w:sz w:val="22"/>
                <w:szCs w:val="22"/>
              </w:rPr>
              <w:t>s</w:t>
            </w:r>
            <w:r w:rsidR="00914826" w:rsidRPr="006E25D8">
              <w:rPr>
                <w:rFonts w:ascii="Calibri Light" w:eastAsia="Calibri Light" w:hAnsi="Calibri Light" w:cs="Calibri Light"/>
                <w:color w:val="000000" w:themeColor="text1"/>
                <w:sz w:val="22"/>
                <w:szCs w:val="22"/>
              </w:rPr>
              <w:t>u</w:t>
            </w:r>
            <w:r w:rsidR="00914826" w:rsidRPr="006E25D8">
              <w:rPr>
                <w:rFonts w:ascii="Calibri Light" w:eastAsia="Calibri Light" w:hAnsi="Calibri Light" w:cs="Calibri Light"/>
                <w:color w:val="000000" w:themeColor="text1"/>
                <w:spacing w:val="1"/>
                <w:sz w:val="22"/>
                <w:szCs w:val="22"/>
              </w:rPr>
              <w:t>r</w:t>
            </w:r>
            <w:r w:rsidR="00914826" w:rsidRPr="006E25D8">
              <w:rPr>
                <w:rFonts w:ascii="Calibri Light" w:eastAsia="Calibri Light" w:hAnsi="Calibri Light" w:cs="Calibri Light"/>
                <w:color w:val="000000" w:themeColor="text1"/>
                <w:spacing w:val="-1"/>
                <w:sz w:val="22"/>
                <w:szCs w:val="22"/>
              </w:rPr>
              <w:t>e</w:t>
            </w:r>
            <w:r w:rsidR="00914826"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me</w:t>
            </w:r>
            <w:r w:rsidRPr="006E25D8">
              <w:rPr>
                <w:rFonts w:ascii="Calibri Light" w:eastAsia="Calibri Light" w:hAnsi="Calibri Light" w:cs="Calibri Light"/>
                <w:color w:val="000000" w:themeColor="text1"/>
                <w:spacing w:val="-1"/>
                <w:sz w:val="22"/>
                <w:szCs w:val="22"/>
              </w:rPr>
              <w:t>li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and 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mo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tr</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a</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indic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iv</w:t>
            </w:r>
            <w:r w:rsidRPr="006E25D8">
              <w:rPr>
                <w:rFonts w:ascii="Calibri Light" w:eastAsia="Calibri Light" w:hAnsi="Calibri Light" w:cs="Calibri Light"/>
                <w:color w:val="000000" w:themeColor="text1"/>
                <w:sz w:val="22"/>
                <w:szCs w:val="22"/>
              </w:rPr>
              <w:t>e b</w:t>
            </w:r>
            <w:r w:rsidRPr="006E25D8">
              <w:rPr>
                <w:rFonts w:ascii="Calibri Light" w:eastAsia="Calibri Light" w:hAnsi="Calibri Light" w:cs="Calibri Light"/>
                <w:color w:val="000000" w:themeColor="text1"/>
                <w:spacing w:val="1"/>
                <w:sz w:val="22"/>
                <w:szCs w:val="22"/>
              </w:rPr>
              <w:t>u</w:t>
            </w:r>
            <w:r w:rsidRPr="006E25D8">
              <w:rPr>
                <w:rFonts w:ascii="Calibri Light" w:eastAsia="Calibri Light" w:hAnsi="Calibri Light" w:cs="Calibri Light"/>
                <w:color w:val="000000" w:themeColor="text1"/>
                <w:sz w:val="22"/>
                <w:szCs w:val="22"/>
              </w:rPr>
              <w:t>dg</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 xml:space="preserve">t </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hat</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represen</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v</w:t>
            </w:r>
            <w:r w:rsidRPr="006E25D8">
              <w:rPr>
                <w:rFonts w:ascii="Calibri Light" w:eastAsia="Calibri Light" w:hAnsi="Calibri Light" w:cs="Calibri Light"/>
                <w:color w:val="000000" w:themeColor="text1"/>
                <w:spacing w:val="-1"/>
                <w:sz w:val="22"/>
                <w:szCs w:val="22"/>
              </w:rPr>
              <w:t>al</w:t>
            </w:r>
            <w:r w:rsidRPr="006E25D8">
              <w:rPr>
                <w:rFonts w:ascii="Calibri Light" w:eastAsia="Calibri Light" w:hAnsi="Calibri Light" w:cs="Calibri Light"/>
                <w:color w:val="000000" w:themeColor="text1"/>
                <w:spacing w:val="-2"/>
                <w:sz w:val="22"/>
                <w:szCs w:val="22"/>
              </w:rPr>
              <w:t>u</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f</w:t>
            </w:r>
            <w:r w:rsidRPr="006E25D8">
              <w:rPr>
                <w:rFonts w:ascii="Calibri Light" w:eastAsia="Calibri Light" w:hAnsi="Calibri Light" w:cs="Calibri Light"/>
                <w:color w:val="000000" w:themeColor="text1"/>
                <w:sz w:val="22"/>
                <w:szCs w:val="22"/>
              </w:rPr>
              <w:t>or</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mon</w:t>
            </w:r>
            <w:r w:rsidRPr="006E25D8">
              <w:rPr>
                <w:rFonts w:ascii="Calibri Light" w:eastAsia="Calibri Light" w:hAnsi="Calibri Light" w:cs="Calibri Light"/>
                <w:color w:val="000000" w:themeColor="text1"/>
                <w:spacing w:val="-3"/>
                <w:sz w:val="22"/>
                <w:szCs w:val="22"/>
              </w:rPr>
              <w:t>e</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w:t>
            </w:r>
          </w:p>
        </w:tc>
        <w:tc>
          <w:tcPr>
            <w:tcW w:w="1429" w:type="dxa"/>
            <w:tcBorders>
              <w:top w:val="nil"/>
              <w:left w:val="nil"/>
              <w:bottom w:val="nil"/>
              <w:right w:val="nil"/>
            </w:tcBorders>
            <w:shd w:val="clear" w:color="auto" w:fill="FAFCFF"/>
          </w:tcPr>
          <w:p w14:paraId="32D13A20" w14:textId="77777777" w:rsidR="002C4775" w:rsidRPr="006E25D8" w:rsidRDefault="00AD5179" w:rsidP="00E85CAA">
            <w:pPr>
              <w:spacing w:before="37"/>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3</w:t>
            </w:r>
          </w:p>
        </w:tc>
      </w:tr>
      <w:tr w:rsidR="00E7082A" w14:paraId="1B67C5AB" w14:textId="77777777" w:rsidTr="009D417C">
        <w:trPr>
          <w:trHeight w:hRule="exact" w:val="661"/>
        </w:trPr>
        <w:tc>
          <w:tcPr>
            <w:tcW w:w="944" w:type="dxa"/>
            <w:tcBorders>
              <w:top w:val="nil"/>
              <w:left w:val="nil"/>
              <w:bottom w:val="nil"/>
              <w:right w:val="nil"/>
            </w:tcBorders>
            <w:shd w:val="clear" w:color="auto" w:fill="FAFCFF"/>
          </w:tcPr>
          <w:p w14:paraId="2E9A95E5" w14:textId="77777777" w:rsidR="002C4775" w:rsidRPr="006E25D8" w:rsidRDefault="00AD5179" w:rsidP="009D417C">
            <w:pPr>
              <w:spacing w:before="38"/>
              <w:jc w:val="center"/>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7</w:t>
            </w:r>
          </w:p>
        </w:tc>
        <w:tc>
          <w:tcPr>
            <w:tcW w:w="7679" w:type="dxa"/>
            <w:tcBorders>
              <w:top w:val="nil"/>
              <w:left w:val="nil"/>
              <w:bottom w:val="nil"/>
              <w:right w:val="nil"/>
            </w:tcBorders>
            <w:shd w:val="clear" w:color="auto" w:fill="FAFCFF"/>
          </w:tcPr>
          <w:p w14:paraId="7B752C42" w14:textId="77777777" w:rsidR="002C4775" w:rsidRPr="006E25D8" w:rsidRDefault="00AD5179" w:rsidP="00E85CAA">
            <w:pPr>
              <w:spacing w:before="38"/>
              <w:ind w:right="537"/>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Partn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hi</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are id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nt</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ie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00BA6BF8" w:rsidRPr="006E25D8">
              <w:rPr>
                <w:rFonts w:ascii="Calibri Light" w:eastAsia="Calibri Light" w:hAnsi="Calibri Light" w:cs="Calibri Light"/>
                <w:color w:val="000000" w:themeColor="text1"/>
                <w:spacing w:val="1"/>
                <w:sz w:val="22"/>
                <w:szCs w:val="22"/>
              </w:rPr>
              <w:t>demonstrate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pab</w:t>
            </w:r>
            <w:r w:rsidRPr="006E25D8">
              <w:rPr>
                <w:rFonts w:ascii="Calibri Light" w:eastAsia="Calibri Light" w:hAnsi="Calibri Light" w:cs="Calibri Light"/>
                <w:color w:val="000000" w:themeColor="text1"/>
                <w:spacing w:val="-1"/>
                <w:sz w:val="22"/>
                <w:szCs w:val="22"/>
              </w:rPr>
              <w:t>ili</w:t>
            </w:r>
            <w:r w:rsidRPr="006E25D8">
              <w:rPr>
                <w:rFonts w:ascii="Calibri Light" w:eastAsia="Calibri Light" w:hAnsi="Calibri Light" w:cs="Calibri Light"/>
                <w:color w:val="000000" w:themeColor="text1"/>
                <w:sz w:val="22"/>
                <w:szCs w:val="22"/>
              </w:rPr>
              <w:t>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z w:val="22"/>
                <w:szCs w:val="22"/>
              </w:rPr>
              <w:t>pac</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 partn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hi</w:t>
            </w:r>
            <w:r w:rsidRPr="006E25D8">
              <w:rPr>
                <w:rFonts w:ascii="Calibri Light" w:eastAsia="Calibri Light" w:hAnsi="Calibri Light" w:cs="Calibri Light"/>
                <w:color w:val="000000" w:themeColor="text1"/>
                <w:spacing w:val="-2"/>
                <w:sz w:val="22"/>
                <w:szCs w:val="22"/>
              </w:rPr>
              <w:t>p</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be ac</w:t>
            </w:r>
            <w:r w:rsidRPr="006E25D8">
              <w:rPr>
                <w:rFonts w:ascii="Calibri Light" w:eastAsia="Calibri Light" w:hAnsi="Calibri Light" w:cs="Calibri Light"/>
                <w:color w:val="000000" w:themeColor="text1"/>
                <w:spacing w:val="-1"/>
                <w:sz w:val="22"/>
                <w:szCs w:val="22"/>
              </w:rPr>
              <w:t>tivel</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in</w:t>
            </w:r>
            <w:r w:rsidRPr="006E25D8">
              <w:rPr>
                <w:rFonts w:ascii="Calibri Light" w:eastAsia="Calibri Light" w:hAnsi="Calibri Light" w:cs="Calibri Light"/>
                <w:color w:val="000000" w:themeColor="text1"/>
                <w:spacing w:val="-1"/>
                <w:sz w:val="22"/>
                <w:szCs w:val="22"/>
              </w:rPr>
              <w:t>v</w:t>
            </w:r>
            <w:r w:rsidRPr="006E25D8">
              <w:rPr>
                <w:rFonts w:ascii="Calibri Light" w:eastAsia="Calibri Light" w:hAnsi="Calibri Light" w:cs="Calibri Light"/>
                <w:color w:val="000000" w:themeColor="text1"/>
                <w:sz w:val="22"/>
                <w:szCs w:val="22"/>
              </w:rPr>
              <w:t>ol</w:t>
            </w:r>
            <w:r w:rsidRPr="006E25D8">
              <w:rPr>
                <w:rFonts w:ascii="Calibri Light" w:eastAsia="Calibri Light" w:hAnsi="Calibri Light" w:cs="Calibri Light"/>
                <w:color w:val="000000" w:themeColor="text1"/>
                <w:spacing w:val="-2"/>
                <w:sz w:val="22"/>
                <w:szCs w:val="22"/>
              </w:rPr>
              <w:t>v</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3"/>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elive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z w:val="22"/>
                <w:szCs w:val="22"/>
              </w:rPr>
              <w:t>.</w:t>
            </w:r>
          </w:p>
        </w:tc>
        <w:tc>
          <w:tcPr>
            <w:tcW w:w="1429" w:type="dxa"/>
            <w:tcBorders>
              <w:top w:val="nil"/>
              <w:left w:val="nil"/>
              <w:bottom w:val="nil"/>
              <w:right w:val="nil"/>
            </w:tcBorders>
            <w:shd w:val="clear" w:color="auto" w:fill="FAFCFF"/>
          </w:tcPr>
          <w:p w14:paraId="592FD769" w14:textId="77777777" w:rsidR="002C4775" w:rsidRPr="006E25D8" w:rsidRDefault="00AD5179" w:rsidP="00E85CAA">
            <w:pPr>
              <w:spacing w:before="38"/>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3</w:t>
            </w:r>
          </w:p>
        </w:tc>
      </w:tr>
      <w:tr w:rsidR="00E7082A" w14:paraId="1B1C4226" w14:textId="77777777" w:rsidTr="009D417C">
        <w:trPr>
          <w:trHeight w:hRule="exact" w:val="661"/>
        </w:trPr>
        <w:tc>
          <w:tcPr>
            <w:tcW w:w="944" w:type="dxa"/>
            <w:tcBorders>
              <w:top w:val="nil"/>
              <w:left w:val="nil"/>
              <w:bottom w:val="nil"/>
              <w:right w:val="nil"/>
            </w:tcBorders>
            <w:shd w:val="clear" w:color="auto" w:fill="FAFCFF"/>
          </w:tcPr>
          <w:p w14:paraId="7716E186" w14:textId="77777777" w:rsidR="002C4775" w:rsidRPr="006E25D8" w:rsidRDefault="00AD5179" w:rsidP="009D417C">
            <w:pPr>
              <w:spacing w:before="37"/>
              <w:jc w:val="center"/>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8</w:t>
            </w:r>
          </w:p>
        </w:tc>
        <w:tc>
          <w:tcPr>
            <w:tcW w:w="7679" w:type="dxa"/>
            <w:tcBorders>
              <w:top w:val="nil"/>
              <w:left w:val="nil"/>
              <w:bottom w:val="nil"/>
              <w:right w:val="nil"/>
            </w:tcBorders>
            <w:shd w:val="clear" w:color="auto" w:fill="FAFCFF"/>
          </w:tcPr>
          <w:p w14:paraId="43D6B88E" w14:textId="77777777" w:rsidR="002C4775" w:rsidRPr="006E25D8" w:rsidRDefault="00AD5179" w:rsidP="00E85CAA">
            <w:pPr>
              <w:spacing w:before="37"/>
              <w:ind w:right="206"/>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mo</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tr</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 xml:space="preserve">s </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ma</w:t>
            </w:r>
            <w:r w:rsidRPr="006E25D8">
              <w:rPr>
                <w:rFonts w:ascii="Calibri Light" w:eastAsia="Calibri Light" w:hAnsi="Calibri Light" w:cs="Calibri Light"/>
                <w:color w:val="000000" w:themeColor="text1"/>
                <w:spacing w:val="-1"/>
                <w:sz w:val="22"/>
                <w:szCs w:val="22"/>
              </w:rPr>
              <w:t>li</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g</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ve</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nce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uctur</w:t>
            </w:r>
            <w:r w:rsidRPr="006E25D8">
              <w:rPr>
                <w:rFonts w:ascii="Calibri Light" w:eastAsia="Calibri Light" w:hAnsi="Calibri Light" w:cs="Calibri Light"/>
                <w:color w:val="000000" w:themeColor="text1"/>
                <w:spacing w:val="-3"/>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w</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th</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partn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4"/>
                <w:sz w:val="22"/>
                <w:szCs w:val="22"/>
              </w:rPr>
              <w:t xml:space="preserve"> </w:t>
            </w:r>
            <w:r w:rsidRPr="006E25D8">
              <w:rPr>
                <w:rFonts w:ascii="Calibri Light" w:eastAsia="Calibri Light" w:hAnsi="Calibri Light" w:cs="Calibri Light"/>
                <w:color w:val="000000" w:themeColor="text1"/>
                <w:sz w:val="22"/>
                <w:szCs w:val="22"/>
              </w:rPr>
              <w:t>to c</w:t>
            </w:r>
            <w:r w:rsidRPr="006E25D8">
              <w:rPr>
                <w:rFonts w:ascii="Calibri Light" w:eastAsia="Calibri Light" w:hAnsi="Calibri Light" w:cs="Calibri Light"/>
                <w:color w:val="000000" w:themeColor="text1"/>
                <w:spacing w:val="-3"/>
                <w:sz w:val="22"/>
                <w:szCs w:val="22"/>
              </w:rPr>
              <w:t>o</w:t>
            </w:r>
            <w:r w:rsidRPr="006E25D8">
              <w:rPr>
                <w:rFonts w:ascii="Calibri Light" w:eastAsia="Calibri Light" w:hAnsi="Calibri Light" w:cs="Calibri Light"/>
                <w:color w:val="000000" w:themeColor="text1"/>
                <w:sz w:val="22"/>
                <w:szCs w:val="22"/>
              </w:rPr>
              <w:t>ntribute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2"/>
                <w:sz w:val="22"/>
                <w:szCs w:val="22"/>
              </w:rPr>
              <w:t>h</w:t>
            </w:r>
            <w:r w:rsidRPr="006E25D8">
              <w:rPr>
                <w:rFonts w:ascii="Calibri Light" w:eastAsia="Calibri Light" w:hAnsi="Calibri Light" w:cs="Calibri Light"/>
                <w:color w:val="000000" w:themeColor="text1"/>
                <w:sz w:val="22"/>
                <w:szCs w:val="22"/>
              </w:rPr>
              <w:t>e 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w:t>
            </w:r>
          </w:p>
        </w:tc>
        <w:tc>
          <w:tcPr>
            <w:tcW w:w="1429" w:type="dxa"/>
            <w:tcBorders>
              <w:top w:val="nil"/>
              <w:left w:val="nil"/>
              <w:bottom w:val="nil"/>
              <w:right w:val="nil"/>
            </w:tcBorders>
            <w:shd w:val="clear" w:color="auto" w:fill="FAFCFF"/>
          </w:tcPr>
          <w:p w14:paraId="1F730890" w14:textId="77777777" w:rsidR="002C4775" w:rsidRPr="006E25D8" w:rsidRDefault="00AD5179" w:rsidP="00E85CAA">
            <w:pPr>
              <w:spacing w:before="37"/>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3</w:t>
            </w:r>
          </w:p>
        </w:tc>
      </w:tr>
      <w:tr w:rsidR="00E7082A" w14:paraId="3FBFB604" w14:textId="77777777" w:rsidTr="009D417C">
        <w:trPr>
          <w:trHeight w:hRule="exact" w:val="638"/>
        </w:trPr>
        <w:tc>
          <w:tcPr>
            <w:tcW w:w="944" w:type="dxa"/>
            <w:tcBorders>
              <w:top w:val="nil"/>
              <w:left w:val="nil"/>
              <w:bottom w:val="nil"/>
              <w:right w:val="nil"/>
            </w:tcBorders>
            <w:shd w:val="clear" w:color="auto" w:fill="FAFCFF"/>
          </w:tcPr>
          <w:p w14:paraId="26226A5F" w14:textId="77777777" w:rsidR="002C4775" w:rsidRPr="006E25D8" w:rsidRDefault="00AD5179" w:rsidP="009D417C">
            <w:pPr>
              <w:spacing w:before="38"/>
              <w:jc w:val="center"/>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9</w:t>
            </w:r>
          </w:p>
        </w:tc>
        <w:tc>
          <w:tcPr>
            <w:tcW w:w="7679" w:type="dxa"/>
            <w:tcBorders>
              <w:top w:val="nil"/>
              <w:left w:val="nil"/>
              <w:bottom w:val="nil"/>
              <w:right w:val="nil"/>
            </w:tcBorders>
            <w:shd w:val="clear" w:color="auto" w:fill="FAFCFF"/>
          </w:tcPr>
          <w:p w14:paraId="11578BB1" w14:textId="77777777" w:rsidR="002C4775" w:rsidRPr="006E25D8" w:rsidRDefault="00AD5179" w:rsidP="00E85CAA">
            <w:pPr>
              <w:spacing w:before="38"/>
              <w:ind w:right="413"/>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pacing w:val="-1"/>
                <w:sz w:val="22"/>
                <w:szCs w:val="22"/>
              </w:rPr>
              <w:t>T</w:t>
            </w:r>
            <w:r w:rsidRPr="006E25D8">
              <w:rPr>
                <w:rFonts w:ascii="Calibri Light" w:eastAsia="Calibri Light" w:hAnsi="Calibri Light" w:cs="Calibri Light"/>
                <w:color w:val="000000" w:themeColor="text1"/>
                <w:sz w:val="22"/>
                <w:szCs w:val="22"/>
              </w:rPr>
              <w:t xml:space="preserve">he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f</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t</w:t>
            </w:r>
            <w:r w:rsidRPr="006E25D8">
              <w:rPr>
                <w:rFonts w:ascii="Calibri Light" w:eastAsia="Calibri Light" w:hAnsi="Calibri Light" w:cs="Calibri Light"/>
                <w:color w:val="000000" w:themeColor="text1"/>
                <w:sz w:val="22"/>
                <w:szCs w:val="22"/>
              </w:rPr>
              <w:t xml:space="preserve">he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pacing w:val="-2"/>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h</w:t>
            </w:r>
            <w:r w:rsidRPr="006E25D8">
              <w:rPr>
                <w:rFonts w:ascii="Calibri Light" w:eastAsia="Calibri Light" w:hAnsi="Calibri Light" w:cs="Calibri Light"/>
                <w:color w:val="000000" w:themeColor="text1"/>
                <w:spacing w:val="-1"/>
                <w:sz w:val="22"/>
                <w:szCs w:val="22"/>
              </w:rPr>
              <w:t>av</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00BA6BF8" w:rsidRPr="006E25D8">
              <w:rPr>
                <w:rFonts w:ascii="Calibri Light" w:eastAsia="Calibri Light" w:hAnsi="Calibri Light" w:cs="Calibri Light"/>
                <w:color w:val="000000" w:themeColor="text1"/>
                <w:spacing w:val="-1"/>
                <w:sz w:val="22"/>
                <w:szCs w:val="22"/>
              </w:rPr>
              <w:t xml:space="preserve">the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ot</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nt</w:t>
            </w:r>
            <w:r w:rsidRPr="006E25D8">
              <w:rPr>
                <w:rFonts w:ascii="Calibri Light" w:eastAsia="Calibri Light" w:hAnsi="Calibri Light" w:cs="Calibri Light"/>
                <w:color w:val="000000" w:themeColor="text1"/>
                <w:spacing w:val="-1"/>
                <w:sz w:val="22"/>
                <w:szCs w:val="22"/>
              </w:rPr>
              <w:t>ia</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 xml:space="preserve">to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s</w:t>
            </w:r>
            <w:r w:rsidRPr="006E25D8">
              <w:rPr>
                <w:rFonts w:ascii="Calibri Light" w:eastAsia="Calibri Light" w:hAnsi="Calibri Light" w:cs="Calibri Light"/>
                <w:color w:val="000000" w:themeColor="text1"/>
                <w:sz w:val="22"/>
                <w:szCs w:val="22"/>
              </w:rPr>
              <w:t>u</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ai</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b</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pacing w:val="1"/>
                <w:sz w:val="22"/>
                <w:szCs w:val="22"/>
              </w:rPr>
              <w:t>y</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e</w:t>
            </w:r>
            <w:r w:rsidRPr="006E25D8">
              <w:rPr>
                <w:rFonts w:ascii="Calibri Light" w:eastAsia="Calibri Light" w:hAnsi="Calibri Light" w:cs="Calibri Light"/>
                <w:color w:val="000000" w:themeColor="text1"/>
                <w:sz w:val="22"/>
                <w:szCs w:val="22"/>
              </w:rPr>
              <w:t>nd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2"/>
                <w:sz w:val="22"/>
                <w:szCs w:val="22"/>
              </w:rPr>
              <w:t>o</w:t>
            </w:r>
            <w:r w:rsidRPr="006E25D8">
              <w:rPr>
                <w:rFonts w:ascii="Calibri Light" w:eastAsia="Calibri Light" w:hAnsi="Calibri Light" w:cs="Calibri Light"/>
                <w:color w:val="000000" w:themeColor="text1"/>
                <w:sz w:val="22"/>
                <w:szCs w:val="22"/>
              </w:rPr>
              <w:t>f</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the 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oj</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ct</w:t>
            </w:r>
            <w:r w:rsidR="00ED066B" w:rsidRPr="006E25D8">
              <w:rPr>
                <w:rFonts w:ascii="Calibri Light" w:eastAsia="Calibri Light" w:hAnsi="Calibri Light" w:cs="Calibri Light"/>
                <w:color w:val="000000" w:themeColor="text1"/>
                <w:sz w:val="22"/>
                <w:szCs w:val="22"/>
              </w:rPr>
              <w:t>.</w:t>
            </w:r>
          </w:p>
        </w:tc>
        <w:tc>
          <w:tcPr>
            <w:tcW w:w="1429" w:type="dxa"/>
            <w:tcBorders>
              <w:top w:val="nil"/>
              <w:left w:val="nil"/>
              <w:bottom w:val="nil"/>
              <w:right w:val="nil"/>
            </w:tcBorders>
            <w:shd w:val="clear" w:color="auto" w:fill="FAFCFF"/>
          </w:tcPr>
          <w:p w14:paraId="6696BC39" w14:textId="77777777" w:rsidR="002C4775" w:rsidRPr="006E25D8" w:rsidRDefault="00AD5179" w:rsidP="00E85CAA">
            <w:pPr>
              <w:spacing w:before="38"/>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3</w:t>
            </w:r>
          </w:p>
        </w:tc>
      </w:tr>
    </w:tbl>
    <w:p w14:paraId="38B69317" w14:textId="77777777" w:rsidR="00BA6BF8" w:rsidRPr="006E25D8" w:rsidRDefault="00BA6BF8" w:rsidP="00E85CAA">
      <w:pPr>
        <w:pStyle w:val="largeheading"/>
        <w:ind w:left="0"/>
        <w:rPr>
          <w:color w:val="000000" w:themeColor="text1"/>
        </w:rPr>
      </w:pPr>
    </w:p>
    <w:p w14:paraId="4F35B8D0" w14:textId="77777777" w:rsidR="00BA6BF8" w:rsidRPr="006E25D8" w:rsidRDefault="00AD5179" w:rsidP="00E85CAA">
      <w:pPr>
        <w:rPr>
          <w:rFonts w:ascii="Arial" w:eastAsia="Arial" w:hAnsi="Arial" w:cs="Arial"/>
          <w:b/>
          <w:color w:val="000000" w:themeColor="text1"/>
          <w:sz w:val="40"/>
          <w:szCs w:val="40"/>
        </w:rPr>
      </w:pPr>
      <w:r w:rsidRPr="006E25D8">
        <w:rPr>
          <w:color w:val="000000" w:themeColor="text1"/>
        </w:rPr>
        <w:br w:type="page"/>
      </w:r>
    </w:p>
    <w:p w14:paraId="5AFFED23" w14:textId="5863EBBC" w:rsidR="00D86953" w:rsidRPr="006E25D8" w:rsidRDefault="00AD5179" w:rsidP="004123E5">
      <w:pPr>
        <w:pStyle w:val="Heading1"/>
        <w:numPr>
          <w:ilvl w:val="0"/>
          <w:numId w:val="0"/>
        </w:numPr>
        <w:rPr>
          <w:rFonts w:eastAsia="Arial"/>
        </w:rPr>
      </w:pPr>
      <w:bookmarkStart w:id="31" w:name="_Toc151475683"/>
      <w:r w:rsidRPr="00887839">
        <w:rPr>
          <w:rFonts w:ascii="Calibri Light" w:hAnsi="Calibri Light" w:cs="Calibri Light"/>
          <w:color w:val="4F81BD" w:themeColor="accent1"/>
          <w:sz w:val="36"/>
          <w:szCs w:val="36"/>
        </w:rPr>
        <w:lastRenderedPageBreak/>
        <w:t>WHO DO I CONTACT FOR ASSISTANCE</w:t>
      </w:r>
      <w:bookmarkEnd w:id="31"/>
    </w:p>
    <w:p w14:paraId="27392EEF" w14:textId="77777777" w:rsidR="00D86953" w:rsidRPr="006E25D8" w:rsidRDefault="00D86953" w:rsidP="00E85CAA">
      <w:pPr>
        <w:spacing w:before="12" w:line="276" w:lineRule="auto"/>
        <w:ind w:right="459"/>
        <w:rPr>
          <w:rFonts w:ascii="Calibri Light" w:eastAsia="Calibri Light" w:hAnsi="Calibri Light" w:cs="Calibri Light"/>
          <w:color w:val="000000" w:themeColor="text1"/>
          <w:sz w:val="22"/>
          <w:szCs w:val="22"/>
        </w:rPr>
      </w:pPr>
    </w:p>
    <w:p w14:paraId="57CA4AC8" w14:textId="6F7B12B2" w:rsidR="002C4775" w:rsidRPr="006E25D8" w:rsidRDefault="00AD5179" w:rsidP="00E85CAA">
      <w:pPr>
        <w:spacing w:before="12" w:line="276" w:lineRule="auto"/>
        <w:ind w:right="459"/>
        <w:rPr>
          <w:rFonts w:ascii="Calibri Light" w:eastAsia="Calibri Light" w:hAnsi="Calibri Light" w:cs="Calibri Light"/>
          <w:color w:val="000000" w:themeColor="text1"/>
          <w:sz w:val="22"/>
          <w:szCs w:val="22"/>
        </w:rPr>
      </w:pP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z w:val="22"/>
          <w:szCs w:val="22"/>
        </w:rPr>
        <w:t>onal</w:t>
      </w:r>
      <w:r w:rsidRPr="006E25D8">
        <w:rPr>
          <w:rFonts w:ascii="Calibri Light" w:eastAsia="Calibri Light" w:hAnsi="Calibri Light" w:cs="Calibri Light"/>
          <w:color w:val="000000" w:themeColor="text1"/>
          <w:spacing w:val="-1"/>
          <w:sz w:val="22"/>
          <w:szCs w:val="22"/>
        </w:rPr>
        <w:t xml:space="preserve"> </w:t>
      </w:r>
      <w:r w:rsidR="00D840A1">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g</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ment</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1"/>
          <w:sz w:val="22"/>
          <w:szCs w:val="22"/>
        </w:rPr>
        <w:t>af</w:t>
      </w:r>
      <w:r w:rsidRPr="006E25D8">
        <w:rPr>
          <w:rFonts w:ascii="Calibri Light" w:eastAsia="Calibri Light" w:hAnsi="Calibri Light" w:cs="Calibri Light"/>
          <w:color w:val="000000" w:themeColor="text1"/>
          <w:sz w:val="22"/>
          <w:szCs w:val="22"/>
        </w:rPr>
        <w:t>f</w:t>
      </w:r>
      <w:r w:rsidRPr="006E25D8">
        <w:rPr>
          <w:rFonts w:ascii="Calibri Light" w:eastAsia="Calibri Light" w:hAnsi="Calibri Light" w:cs="Calibri Light"/>
          <w:color w:val="000000" w:themeColor="text1"/>
          <w:spacing w:val="-1"/>
          <w:sz w:val="22"/>
          <w:szCs w:val="22"/>
        </w:rPr>
        <w:t xml:space="preserve"> wil</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b</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1"/>
          <w:sz w:val="22"/>
          <w:szCs w:val="22"/>
        </w:rPr>
        <w:t>vaila</w:t>
      </w:r>
      <w:r w:rsidRPr="006E25D8">
        <w:rPr>
          <w:rFonts w:ascii="Calibri Light" w:eastAsia="Calibri Light" w:hAnsi="Calibri Light" w:cs="Calibri Light"/>
          <w:color w:val="000000" w:themeColor="text1"/>
          <w:sz w:val="22"/>
          <w:szCs w:val="22"/>
        </w:rPr>
        <w:t>b</w:t>
      </w:r>
      <w:r w:rsidRPr="006E25D8">
        <w:rPr>
          <w:rFonts w:ascii="Calibri Light" w:eastAsia="Calibri Light" w:hAnsi="Calibri Light" w:cs="Calibri Light"/>
          <w:color w:val="000000" w:themeColor="text1"/>
          <w:spacing w:val="2"/>
          <w:sz w:val="22"/>
          <w:szCs w:val="22"/>
        </w:rPr>
        <w:t>l</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 a</w:t>
      </w:r>
      <w:r w:rsidRPr="006E25D8">
        <w:rPr>
          <w:rFonts w:ascii="Calibri Light" w:eastAsia="Calibri Light" w:hAnsi="Calibri Light" w:cs="Calibri Light"/>
          <w:color w:val="000000" w:themeColor="text1"/>
          <w:spacing w:val="1"/>
          <w:sz w:val="22"/>
          <w:szCs w:val="22"/>
        </w:rPr>
        <w:t>ss</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 xml:space="preserve">t </w:t>
      </w:r>
      <w:r w:rsidRPr="006E25D8">
        <w:rPr>
          <w:rFonts w:ascii="Calibri Light" w:eastAsia="Calibri Light" w:hAnsi="Calibri Light" w:cs="Calibri Light"/>
          <w:color w:val="000000" w:themeColor="text1"/>
          <w:spacing w:val="-3"/>
          <w:sz w:val="22"/>
          <w:szCs w:val="22"/>
        </w:rPr>
        <w:t>i</w:t>
      </w:r>
      <w:r w:rsidRPr="006E25D8">
        <w:rPr>
          <w:rFonts w:ascii="Calibri Light" w:eastAsia="Calibri Light" w:hAnsi="Calibri Light" w:cs="Calibri Light"/>
          <w:color w:val="000000" w:themeColor="text1"/>
          <w:sz w:val="22"/>
          <w:szCs w:val="22"/>
        </w:rPr>
        <w:t>n</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evel</w:t>
      </w:r>
      <w:r w:rsidRPr="006E25D8">
        <w:rPr>
          <w:rFonts w:ascii="Calibri Light" w:eastAsia="Calibri Light" w:hAnsi="Calibri Light" w:cs="Calibri Light"/>
          <w:color w:val="000000" w:themeColor="text1"/>
          <w:sz w:val="22"/>
          <w:szCs w:val="22"/>
        </w:rPr>
        <w:t xml:space="preserve">oping </w:t>
      </w:r>
      <w:r w:rsidRPr="006E25D8">
        <w:rPr>
          <w:rFonts w:ascii="Calibri Light" w:eastAsia="Calibri Light" w:hAnsi="Calibri Light" w:cs="Calibri Light"/>
          <w:color w:val="000000" w:themeColor="text1"/>
          <w:spacing w:val="1"/>
          <w:sz w:val="22"/>
          <w:szCs w:val="22"/>
        </w:rPr>
        <w:t>p</w:t>
      </w:r>
      <w:r w:rsidRPr="006E25D8">
        <w:rPr>
          <w:rFonts w:ascii="Calibri Light" w:eastAsia="Calibri Light" w:hAnsi="Calibri Light" w:cs="Calibri Light"/>
          <w:color w:val="000000" w:themeColor="text1"/>
          <w:sz w:val="22"/>
          <w:szCs w:val="22"/>
        </w:rPr>
        <w:t>r</w:t>
      </w:r>
      <w:r w:rsidRPr="006E25D8">
        <w:rPr>
          <w:rFonts w:ascii="Calibri Light" w:eastAsia="Calibri Light" w:hAnsi="Calibri Light" w:cs="Calibri Light"/>
          <w:color w:val="000000" w:themeColor="text1"/>
          <w:spacing w:val="1"/>
          <w:sz w:val="22"/>
          <w:szCs w:val="22"/>
        </w:rPr>
        <w:t>o</w:t>
      </w:r>
      <w:r w:rsidRPr="006E25D8">
        <w:rPr>
          <w:rFonts w:ascii="Calibri Light" w:eastAsia="Calibri Light" w:hAnsi="Calibri Light" w:cs="Calibri Light"/>
          <w:color w:val="000000" w:themeColor="text1"/>
          <w:sz w:val="22"/>
          <w:szCs w:val="22"/>
        </w:rPr>
        <w:t>j</w:t>
      </w:r>
      <w:r w:rsidRPr="006E25D8">
        <w:rPr>
          <w:rFonts w:ascii="Calibri Light" w:eastAsia="Calibri Light" w:hAnsi="Calibri Light" w:cs="Calibri Light"/>
          <w:color w:val="000000" w:themeColor="text1"/>
          <w:spacing w:val="-2"/>
          <w:sz w:val="22"/>
          <w:szCs w:val="22"/>
        </w:rPr>
        <w:t>e</w:t>
      </w:r>
      <w:r w:rsidRPr="006E25D8">
        <w:rPr>
          <w:rFonts w:ascii="Calibri Light" w:eastAsia="Calibri Light" w:hAnsi="Calibri Light" w:cs="Calibri Light"/>
          <w:color w:val="000000" w:themeColor="text1"/>
          <w:sz w:val="22"/>
          <w:szCs w:val="22"/>
        </w:rPr>
        <w:t>ct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id</w:t>
      </w:r>
      <w:r w:rsidRPr="006E25D8">
        <w:rPr>
          <w:rFonts w:ascii="Calibri Light" w:eastAsia="Calibri Light" w:hAnsi="Calibri Light" w:cs="Calibri Light"/>
          <w:color w:val="000000" w:themeColor="text1"/>
          <w:spacing w:val="-1"/>
          <w:sz w:val="22"/>
          <w:szCs w:val="22"/>
        </w:rPr>
        <w:t>ea</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3"/>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w:t>
      </w:r>
      <w:r w:rsidRPr="006E25D8">
        <w:rPr>
          <w:rFonts w:ascii="Calibri Light" w:eastAsia="Calibri Light" w:hAnsi="Calibri Light" w:cs="Calibri Light"/>
          <w:color w:val="000000" w:themeColor="text1"/>
          <w:spacing w:val="-1"/>
          <w:sz w:val="22"/>
          <w:szCs w:val="22"/>
        </w:rPr>
        <w:t>r</w:t>
      </w:r>
      <w:r w:rsidRPr="006E25D8">
        <w:rPr>
          <w:rFonts w:ascii="Calibri Light" w:eastAsia="Calibri Light" w:hAnsi="Calibri Light" w:cs="Calibri Light"/>
          <w:color w:val="000000" w:themeColor="text1"/>
          <w:sz w:val="22"/>
          <w:szCs w:val="22"/>
        </w:rPr>
        <w:t>o</w:t>
      </w:r>
      <w:r w:rsidRPr="006E25D8">
        <w:rPr>
          <w:rFonts w:ascii="Calibri Light" w:eastAsia="Calibri Light" w:hAnsi="Calibri Light" w:cs="Calibri Light"/>
          <w:color w:val="000000" w:themeColor="text1"/>
          <w:spacing w:val="-1"/>
          <w:sz w:val="22"/>
          <w:szCs w:val="22"/>
        </w:rPr>
        <w:t>vi</w:t>
      </w:r>
      <w:r w:rsidRPr="006E25D8">
        <w:rPr>
          <w:rFonts w:ascii="Calibri Light" w:eastAsia="Calibri Light" w:hAnsi="Calibri Light" w:cs="Calibri Light"/>
          <w:color w:val="000000" w:themeColor="text1"/>
          <w:sz w:val="22"/>
          <w:szCs w:val="22"/>
        </w:rPr>
        <w:t>ding</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vi</w:t>
      </w:r>
      <w:r w:rsidRPr="006E25D8">
        <w:rPr>
          <w:rFonts w:ascii="Calibri Light" w:eastAsia="Calibri Light" w:hAnsi="Calibri Light" w:cs="Calibri Light"/>
          <w:color w:val="000000" w:themeColor="text1"/>
          <w:sz w:val="22"/>
          <w:szCs w:val="22"/>
        </w:rPr>
        <w:t>c</w:t>
      </w:r>
      <w:r w:rsidRPr="006E25D8">
        <w:rPr>
          <w:rFonts w:ascii="Calibri Light" w:eastAsia="Calibri Light" w:hAnsi="Calibri Light" w:cs="Calibri Light"/>
          <w:color w:val="000000" w:themeColor="text1"/>
          <w:spacing w:val="-1"/>
          <w:sz w:val="22"/>
          <w:szCs w:val="22"/>
        </w:rPr>
        <w:t>e</w:t>
      </w:r>
      <w:r w:rsidRPr="006E25D8">
        <w:rPr>
          <w:rFonts w:ascii="Calibri Light" w:eastAsia="Calibri Light" w:hAnsi="Calibri Light" w:cs="Calibri Light"/>
          <w:color w:val="000000" w:themeColor="text1"/>
          <w:sz w:val="22"/>
          <w:szCs w:val="22"/>
        </w:rPr>
        <w:t>,</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loc</w:t>
      </w:r>
      <w:r w:rsidRPr="006E25D8">
        <w:rPr>
          <w:rFonts w:ascii="Calibri Light" w:eastAsia="Calibri Light" w:hAnsi="Calibri Light" w:cs="Calibri Light"/>
          <w:color w:val="000000" w:themeColor="text1"/>
          <w:spacing w:val="-1"/>
          <w:sz w:val="22"/>
          <w:szCs w:val="22"/>
        </w:rPr>
        <w:t>a</w:t>
      </w:r>
      <w:r w:rsidRPr="006E25D8">
        <w:rPr>
          <w:rFonts w:ascii="Calibri Light" w:eastAsia="Calibri Light" w:hAnsi="Calibri Light" w:cs="Calibri Light"/>
          <w:color w:val="000000" w:themeColor="text1"/>
          <w:sz w:val="22"/>
          <w:szCs w:val="22"/>
        </w:rPr>
        <w:t xml:space="preserve">l </w:t>
      </w:r>
      <w:r w:rsidR="0047080B" w:rsidRPr="006E25D8">
        <w:rPr>
          <w:rFonts w:ascii="Calibri Light" w:eastAsia="Calibri Light" w:hAnsi="Calibri Light" w:cs="Calibri Light"/>
          <w:color w:val="000000" w:themeColor="text1"/>
          <w:sz w:val="22"/>
          <w:szCs w:val="22"/>
        </w:rPr>
        <w:t>p</w:t>
      </w:r>
      <w:r w:rsidR="0047080B" w:rsidRPr="006E25D8">
        <w:rPr>
          <w:rFonts w:ascii="Calibri Light" w:eastAsia="Calibri Light" w:hAnsi="Calibri Light" w:cs="Calibri Light"/>
          <w:color w:val="000000" w:themeColor="text1"/>
          <w:spacing w:val="1"/>
          <w:sz w:val="22"/>
          <w:szCs w:val="22"/>
        </w:rPr>
        <w:t>r</w:t>
      </w:r>
      <w:r w:rsidR="0047080B" w:rsidRPr="006E25D8">
        <w:rPr>
          <w:rFonts w:ascii="Calibri Light" w:eastAsia="Calibri Light" w:hAnsi="Calibri Light" w:cs="Calibri Light"/>
          <w:color w:val="000000" w:themeColor="text1"/>
          <w:spacing w:val="-1"/>
          <w:sz w:val="22"/>
          <w:szCs w:val="22"/>
        </w:rPr>
        <w:t>i</w:t>
      </w:r>
      <w:r w:rsidR="0047080B" w:rsidRPr="006E25D8">
        <w:rPr>
          <w:rFonts w:ascii="Calibri Light" w:eastAsia="Calibri Light" w:hAnsi="Calibri Light" w:cs="Calibri Light"/>
          <w:color w:val="000000" w:themeColor="text1"/>
          <w:sz w:val="22"/>
          <w:szCs w:val="22"/>
        </w:rPr>
        <w:t>o</w:t>
      </w:r>
      <w:r w:rsidR="0047080B" w:rsidRPr="006E25D8">
        <w:rPr>
          <w:rFonts w:ascii="Calibri Light" w:eastAsia="Calibri Light" w:hAnsi="Calibri Light" w:cs="Calibri Light"/>
          <w:color w:val="000000" w:themeColor="text1"/>
          <w:spacing w:val="1"/>
          <w:sz w:val="22"/>
          <w:szCs w:val="22"/>
        </w:rPr>
        <w:t>r</w:t>
      </w:r>
      <w:r w:rsidR="0047080B" w:rsidRPr="006E25D8">
        <w:rPr>
          <w:rFonts w:ascii="Calibri Light" w:eastAsia="Calibri Light" w:hAnsi="Calibri Light" w:cs="Calibri Light"/>
          <w:color w:val="000000" w:themeColor="text1"/>
          <w:spacing w:val="-1"/>
          <w:sz w:val="22"/>
          <w:szCs w:val="22"/>
        </w:rPr>
        <w:t>i</w:t>
      </w:r>
      <w:r w:rsidR="0047080B" w:rsidRPr="006E25D8">
        <w:rPr>
          <w:rFonts w:ascii="Calibri Light" w:eastAsia="Calibri Light" w:hAnsi="Calibri Light" w:cs="Calibri Light"/>
          <w:color w:val="000000" w:themeColor="text1"/>
          <w:sz w:val="22"/>
          <w:szCs w:val="22"/>
        </w:rPr>
        <w:t>t</w:t>
      </w:r>
      <w:r w:rsidR="0047080B" w:rsidRPr="006E25D8">
        <w:rPr>
          <w:rFonts w:ascii="Calibri Light" w:eastAsia="Calibri Light" w:hAnsi="Calibri Light" w:cs="Calibri Light"/>
          <w:color w:val="000000" w:themeColor="text1"/>
          <w:spacing w:val="-1"/>
          <w:sz w:val="22"/>
          <w:szCs w:val="22"/>
        </w:rPr>
        <w:t>ie</w:t>
      </w:r>
      <w:r w:rsidR="0047080B"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2"/>
          <w:sz w:val="22"/>
          <w:szCs w:val="22"/>
        </w:rPr>
        <w:t>n</w:t>
      </w:r>
      <w:r w:rsidRPr="006E25D8">
        <w:rPr>
          <w:rFonts w:ascii="Calibri Light" w:eastAsia="Calibri Light" w:hAnsi="Calibri Light" w:cs="Calibri Light"/>
          <w:color w:val="000000" w:themeColor="text1"/>
          <w:sz w:val="22"/>
          <w:szCs w:val="22"/>
        </w:rPr>
        <w:t>d</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pol</w:t>
      </w:r>
      <w:r w:rsidRPr="006E25D8">
        <w:rPr>
          <w:rFonts w:ascii="Calibri Light" w:eastAsia="Calibri Light" w:hAnsi="Calibri Light" w:cs="Calibri Light"/>
          <w:color w:val="000000" w:themeColor="text1"/>
          <w:spacing w:val="-1"/>
          <w:sz w:val="22"/>
          <w:szCs w:val="22"/>
        </w:rPr>
        <w:t>i</w:t>
      </w:r>
      <w:r w:rsidRPr="006E25D8">
        <w:rPr>
          <w:rFonts w:ascii="Calibri Light" w:eastAsia="Calibri Light" w:hAnsi="Calibri Light" w:cs="Calibri Light"/>
          <w:color w:val="000000" w:themeColor="text1"/>
          <w:spacing w:val="-3"/>
          <w:sz w:val="22"/>
          <w:szCs w:val="22"/>
        </w:rPr>
        <w:t>c</w:t>
      </w:r>
      <w:r w:rsidRPr="006E25D8">
        <w:rPr>
          <w:rFonts w:ascii="Calibri Light" w:eastAsia="Calibri Light" w:hAnsi="Calibri Light" w:cs="Calibri Light"/>
          <w:color w:val="000000" w:themeColor="text1"/>
          <w:sz w:val="22"/>
          <w:szCs w:val="22"/>
        </w:rPr>
        <w:t>y</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co</w:t>
      </w:r>
      <w:r w:rsidRPr="006E25D8">
        <w:rPr>
          <w:rFonts w:ascii="Calibri Light" w:eastAsia="Calibri Light" w:hAnsi="Calibri Light" w:cs="Calibri Light"/>
          <w:color w:val="000000" w:themeColor="text1"/>
          <w:spacing w:val="1"/>
          <w:sz w:val="22"/>
          <w:szCs w:val="22"/>
        </w:rPr>
        <w:t>n</w:t>
      </w:r>
      <w:r w:rsidRPr="006E25D8">
        <w:rPr>
          <w:rFonts w:ascii="Calibri Light" w:eastAsia="Calibri Light" w:hAnsi="Calibri Light" w:cs="Calibri Light"/>
          <w:color w:val="000000" w:themeColor="text1"/>
          <w:sz w:val="22"/>
          <w:szCs w:val="22"/>
        </w:rPr>
        <w:t>t</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pacing w:val="-1"/>
          <w:sz w:val="22"/>
          <w:szCs w:val="22"/>
        </w:rPr>
        <w:t>x</w:t>
      </w:r>
      <w:r w:rsidRPr="006E25D8">
        <w:rPr>
          <w:rFonts w:ascii="Calibri Light" w:eastAsia="Calibri Light" w:hAnsi="Calibri Light" w:cs="Calibri Light"/>
          <w:color w:val="000000" w:themeColor="text1"/>
          <w:sz w:val="22"/>
          <w:szCs w:val="22"/>
        </w:rPr>
        <w:t>ts.</w:t>
      </w:r>
      <w:r w:rsidRPr="006E25D8">
        <w:rPr>
          <w:rFonts w:ascii="Calibri Light" w:eastAsia="Calibri Light" w:hAnsi="Calibri Light" w:cs="Calibri Light"/>
          <w:color w:val="000000" w:themeColor="text1"/>
          <w:spacing w:val="2"/>
          <w:sz w:val="22"/>
          <w:szCs w:val="22"/>
        </w:rPr>
        <w:t xml:space="preserve"> </w:t>
      </w:r>
      <w:r w:rsidRPr="006E25D8">
        <w:rPr>
          <w:rFonts w:ascii="Calibri Light" w:eastAsia="Calibri Light" w:hAnsi="Calibri Light" w:cs="Calibri Light"/>
          <w:color w:val="000000" w:themeColor="text1"/>
          <w:sz w:val="22"/>
          <w:szCs w:val="22"/>
        </w:rPr>
        <w:t>Pl</w:t>
      </w:r>
      <w:r w:rsidRPr="006E25D8">
        <w:rPr>
          <w:rFonts w:ascii="Calibri Light" w:eastAsia="Calibri Light" w:hAnsi="Calibri Light" w:cs="Calibri Light"/>
          <w:color w:val="000000" w:themeColor="text1"/>
          <w:spacing w:val="-1"/>
          <w:sz w:val="22"/>
          <w:szCs w:val="22"/>
        </w:rPr>
        <w:t>ea</w:t>
      </w:r>
      <w:r w:rsidRPr="006E25D8">
        <w:rPr>
          <w:rFonts w:ascii="Calibri Light" w:eastAsia="Calibri Light" w:hAnsi="Calibri Light" w:cs="Calibri Light"/>
          <w:color w:val="000000" w:themeColor="text1"/>
          <w:spacing w:val="1"/>
          <w:sz w:val="22"/>
          <w:szCs w:val="22"/>
        </w:rPr>
        <w:t>s</w:t>
      </w:r>
      <w:r w:rsidRPr="006E25D8">
        <w:rPr>
          <w:rFonts w:ascii="Calibri Light" w:eastAsia="Calibri Light" w:hAnsi="Calibri Light" w:cs="Calibri Light"/>
          <w:color w:val="000000" w:themeColor="text1"/>
          <w:sz w:val="22"/>
          <w:szCs w:val="22"/>
        </w:rPr>
        <w:t>e</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em</w:t>
      </w:r>
      <w:r w:rsidRPr="006E25D8">
        <w:rPr>
          <w:rFonts w:ascii="Calibri Light" w:eastAsia="Calibri Light" w:hAnsi="Calibri Light" w:cs="Calibri Light"/>
          <w:color w:val="000000" w:themeColor="text1"/>
          <w:spacing w:val="-1"/>
          <w:sz w:val="22"/>
          <w:szCs w:val="22"/>
        </w:rPr>
        <w:t>ai</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a</w:t>
      </w:r>
      <w:r w:rsidRPr="006E25D8">
        <w:rPr>
          <w:rFonts w:ascii="Calibri Light" w:eastAsia="Calibri Light" w:hAnsi="Calibri Light" w:cs="Calibri Light"/>
          <w:color w:val="000000" w:themeColor="text1"/>
          <w:spacing w:val="-1"/>
          <w:sz w:val="22"/>
          <w:szCs w:val="22"/>
        </w:rPr>
        <w:t>l</w:t>
      </w:r>
      <w:r w:rsidRPr="006E25D8">
        <w:rPr>
          <w:rFonts w:ascii="Calibri Light" w:eastAsia="Calibri Light" w:hAnsi="Calibri Light" w:cs="Calibri Light"/>
          <w:color w:val="000000" w:themeColor="text1"/>
          <w:sz w:val="22"/>
          <w:szCs w:val="22"/>
        </w:rPr>
        <w:t>l</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enquiri</w:t>
      </w:r>
      <w:r w:rsidRPr="006E25D8">
        <w:rPr>
          <w:rFonts w:ascii="Calibri Light" w:eastAsia="Calibri Light" w:hAnsi="Calibri Light" w:cs="Calibri Light"/>
          <w:color w:val="000000" w:themeColor="text1"/>
          <w:spacing w:val="-4"/>
          <w:sz w:val="22"/>
          <w:szCs w:val="22"/>
        </w:rPr>
        <w:t>e</w:t>
      </w:r>
      <w:r w:rsidRPr="006E25D8">
        <w:rPr>
          <w:rFonts w:ascii="Calibri Light" w:eastAsia="Calibri Light" w:hAnsi="Calibri Light" w:cs="Calibri Light"/>
          <w:color w:val="000000" w:themeColor="text1"/>
          <w:sz w:val="22"/>
          <w:szCs w:val="22"/>
        </w:rPr>
        <w:t>s</w:t>
      </w:r>
      <w:r w:rsidRPr="006E25D8">
        <w:rPr>
          <w:rFonts w:ascii="Calibri Light" w:eastAsia="Calibri Light" w:hAnsi="Calibri Light" w:cs="Calibri Light"/>
          <w:color w:val="000000" w:themeColor="text1"/>
          <w:spacing w:val="1"/>
          <w:sz w:val="22"/>
          <w:szCs w:val="22"/>
        </w:rPr>
        <w:t xml:space="preserve"> </w:t>
      </w:r>
      <w:r w:rsidRPr="006E25D8">
        <w:rPr>
          <w:rFonts w:ascii="Calibri Light" w:eastAsia="Calibri Light" w:hAnsi="Calibri Light" w:cs="Calibri Light"/>
          <w:color w:val="000000" w:themeColor="text1"/>
          <w:sz w:val="22"/>
          <w:szCs w:val="22"/>
        </w:rPr>
        <w:t>to</w:t>
      </w:r>
      <w:r w:rsidRPr="00914826">
        <w:rPr>
          <w:rFonts w:ascii="Calibri Light" w:eastAsia="Calibri Light" w:hAnsi="Calibri Light" w:cs="Calibri Light"/>
          <w:b/>
          <w:bCs/>
          <w:color w:val="548DD4" w:themeColor="text2" w:themeTint="99"/>
          <w:sz w:val="22"/>
          <w:szCs w:val="22"/>
        </w:rPr>
        <w:t xml:space="preserve"> </w:t>
      </w:r>
      <w:r w:rsidRPr="00914826">
        <w:rPr>
          <w:rFonts w:ascii="Calibri Light" w:eastAsia="Calibri Light" w:hAnsi="Calibri Light" w:cs="Calibri Light"/>
          <w:b/>
          <w:bCs/>
          <w:color w:val="548DD4" w:themeColor="text2" w:themeTint="99"/>
          <w:spacing w:val="-47"/>
          <w:sz w:val="22"/>
          <w:szCs w:val="22"/>
        </w:rPr>
        <w:t xml:space="preserve"> </w:t>
      </w:r>
      <w:hyperlink r:id="rId37" w:history="1">
        <w:r w:rsidR="00037870" w:rsidRPr="0011347E">
          <w:rPr>
            <w:rStyle w:val="Hyperlink"/>
            <w:rFonts w:ascii="Calibri Light" w:eastAsia="Calibri Light" w:hAnsi="Calibri Light" w:cs="Calibri Light"/>
            <w:b/>
            <w:bCs/>
            <w:sz w:val="22"/>
            <w:szCs w:val="22"/>
          </w:rPr>
          <w:t>tr</w:t>
        </w:r>
        <w:r w:rsidR="00037870" w:rsidRPr="0011347E">
          <w:rPr>
            <w:rStyle w:val="Hyperlink"/>
            <w:rFonts w:ascii="Calibri Light" w:eastAsia="Calibri Light" w:hAnsi="Calibri Light" w:cs="Calibri Light"/>
            <w:b/>
            <w:bCs/>
            <w:spacing w:val="-1"/>
            <w:sz w:val="22"/>
            <w:szCs w:val="22"/>
          </w:rPr>
          <w:t>ai</w:t>
        </w:r>
        <w:r w:rsidR="00037870" w:rsidRPr="0011347E">
          <w:rPr>
            <w:rStyle w:val="Hyperlink"/>
            <w:rFonts w:ascii="Calibri Light" w:eastAsia="Calibri Light" w:hAnsi="Calibri Light" w:cs="Calibri Light"/>
            <w:b/>
            <w:bCs/>
            <w:sz w:val="22"/>
            <w:szCs w:val="22"/>
          </w:rPr>
          <w:t>n</w:t>
        </w:r>
        <w:r w:rsidR="00037870" w:rsidRPr="0011347E">
          <w:rPr>
            <w:rStyle w:val="Hyperlink"/>
            <w:rFonts w:ascii="Calibri Light" w:eastAsia="Calibri Light" w:hAnsi="Calibri Light" w:cs="Calibri Light"/>
            <w:b/>
            <w:bCs/>
            <w:spacing w:val="-3"/>
            <w:sz w:val="22"/>
            <w:szCs w:val="22"/>
          </w:rPr>
          <w:t>i</w:t>
        </w:r>
        <w:r w:rsidR="00037870" w:rsidRPr="0011347E">
          <w:rPr>
            <w:rStyle w:val="Hyperlink"/>
            <w:rFonts w:ascii="Calibri Light" w:eastAsia="Calibri Light" w:hAnsi="Calibri Light" w:cs="Calibri Light"/>
            <w:b/>
            <w:bCs/>
            <w:sz w:val="22"/>
            <w:szCs w:val="22"/>
          </w:rPr>
          <w:t>ng</w:t>
        </w:r>
        <w:r w:rsidR="00037870" w:rsidRPr="0011347E">
          <w:rPr>
            <w:rStyle w:val="Hyperlink"/>
            <w:rFonts w:ascii="Calibri Light" w:eastAsia="Calibri Light" w:hAnsi="Calibri Light" w:cs="Calibri Light"/>
            <w:b/>
            <w:bCs/>
            <w:spacing w:val="-1"/>
            <w:sz w:val="22"/>
            <w:szCs w:val="22"/>
          </w:rPr>
          <w:t>.</w:t>
        </w:r>
        <w:r w:rsidR="00037870" w:rsidRPr="0011347E">
          <w:rPr>
            <w:rStyle w:val="Hyperlink"/>
            <w:rFonts w:ascii="Calibri Light" w:eastAsia="Calibri Light" w:hAnsi="Calibri Light" w:cs="Calibri Light"/>
            <w:b/>
            <w:bCs/>
            <w:sz w:val="22"/>
            <w:szCs w:val="22"/>
          </w:rPr>
          <w:t>part</w:t>
        </w:r>
        <w:r w:rsidR="00037870" w:rsidRPr="0011347E">
          <w:rPr>
            <w:rStyle w:val="Hyperlink"/>
            <w:rFonts w:ascii="Calibri Light" w:eastAsia="Calibri Light" w:hAnsi="Calibri Light" w:cs="Calibri Light"/>
            <w:b/>
            <w:bCs/>
            <w:spacing w:val="-1"/>
            <w:sz w:val="22"/>
            <w:szCs w:val="22"/>
          </w:rPr>
          <w:t>i</w:t>
        </w:r>
        <w:r w:rsidR="00037870" w:rsidRPr="0011347E">
          <w:rPr>
            <w:rStyle w:val="Hyperlink"/>
            <w:rFonts w:ascii="Calibri Light" w:eastAsia="Calibri Light" w:hAnsi="Calibri Light" w:cs="Calibri Light"/>
            <w:b/>
            <w:bCs/>
            <w:sz w:val="22"/>
            <w:szCs w:val="22"/>
          </w:rPr>
          <w:t>c</w:t>
        </w:r>
        <w:r w:rsidR="00037870" w:rsidRPr="0011347E">
          <w:rPr>
            <w:rStyle w:val="Hyperlink"/>
            <w:rFonts w:ascii="Calibri Light" w:eastAsia="Calibri Light" w:hAnsi="Calibri Light" w:cs="Calibri Light"/>
            <w:b/>
            <w:bCs/>
            <w:spacing w:val="-1"/>
            <w:sz w:val="22"/>
            <w:szCs w:val="22"/>
          </w:rPr>
          <w:t>i</w:t>
        </w:r>
        <w:r w:rsidR="00037870" w:rsidRPr="0011347E">
          <w:rPr>
            <w:rStyle w:val="Hyperlink"/>
            <w:rFonts w:ascii="Calibri Light" w:eastAsia="Calibri Light" w:hAnsi="Calibri Light" w:cs="Calibri Light"/>
            <w:b/>
            <w:bCs/>
            <w:sz w:val="22"/>
            <w:szCs w:val="22"/>
          </w:rPr>
          <w:t>pa</w:t>
        </w:r>
        <w:r w:rsidR="00037870" w:rsidRPr="0011347E">
          <w:rPr>
            <w:rStyle w:val="Hyperlink"/>
            <w:rFonts w:ascii="Calibri Light" w:eastAsia="Calibri Light" w:hAnsi="Calibri Light" w:cs="Calibri Light"/>
            <w:b/>
            <w:bCs/>
            <w:spacing w:val="-1"/>
            <w:sz w:val="22"/>
            <w:szCs w:val="22"/>
          </w:rPr>
          <w:t>ti</w:t>
        </w:r>
        <w:r w:rsidR="00037870" w:rsidRPr="0011347E">
          <w:rPr>
            <w:rStyle w:val="Hyperlink"/>
            <w:rFonts w:ascii="Calibri Light" w:eastAsia="Calibri Light" w:hAnsi="Calibri Light" w:cs="Calibri Light"/>
            <w:b/>
            <w:bCs/>
            <w:sz w:val="22"/>
            <w:szCs w:val="22"/>
          </w:rPr>
          <w:t>on</w:t>
        </w:r>
        <w:r w:rsidR="00037870" w:rsidRPr="0011347E">
          <w:rPr>
            <w:rStyle w:val="Hyperlink"/>
            <w:rFonts w:ascii="Calibri Light" w:eastAsia="Calibri Light" w:hAnsi="Calibri Light" w:cs="Calibri Light"/>
            <w:b/>
            <w:bCs/>
            <w:spacing w:val="-2"/>
            <w:sz w:val="22"/>
            <w:szCs w:val="22"/>
          </w:rPr>
          <w:t>@</w:t>
        </w:r>
        <w:r w:rsidR="00037870" w:rsidRPr="0011347E">
          <w:rPr>
            <w:rStyle w:val="Hyperlink"/>
            <w:rFonts w:ascii="Calibri Light" w:eastAsia="Calibri Light" w:hAnsi="Calibri Light" w:cs="Calibri Light"/>
            <w:b/>
            <w:bCs/>
            <w:spacing w:val="-1"/>
            <w:sz w:val="22"/>
            <w:szCs w:val="22"/>
          </w:rPr>
          <w:t>djsir</w:t>
        </w:r>
        <w:r w:rsidR="00037870" w:rsidRPr="0011347E">
          <w:rPr>
            <w:rStyle w:val="Hyperlink"/>
            <w:rFonts w:ascii="Calibri Light" w:eastAsia="Calibri Light" w:hAnsi="Calibri Light" w:cs="Calibri Light"/>
            <w:b/>
            <w:bCs/>
            <w:spacing w:val="1"/>
            <w:sz w:val="22"/>
            <w:szCs w:val="22"/>
          </w:rPr>
          <w:t>.</w:t>
        </w:r>
        <w:r w:rsidR="00037870" w:rsidRPr="0011347E">
          <w:rPr>
            <w:rStyle w:val="Hyperlink"/>
            <w:rFonts w:ascii="Calibri Light" w:eastAsia="Calibri Light" w:hAnsi="Calibri Light" w:cs="Calibri Light"/>
            <w:b/>
            <w:bCs/>
            <w:spacing w:val="-1"/>
            <w:sz w:val="22"/>
            <w:szCs w:val="22"/>
          </w:rPr>
          <w:t>vi</w:t>
        </w:r>
        <w:r w:rsidR="00037870" w:rsidRPr="0011347E">
          <w:rPr>
            <w:rStyle w:val="Hyperlink"/>
            <w:rFonts w:ascii="Calibri Light" w:eastAsia="Calibri Light" w:hAnsi="Calibri Light" w:cs="Calibri Light"/>
            <w:b/>
            <w:bCs/>
            <w:sz w:val="22"/>
            <w:szCs w:val="22"/>
          </w:rPr>
          <w:t>c</w:t>
        </w:r>
        <w:r w:rsidR="00037870" w:rsidRPr="0011347E">
          <w:rPr>
            <w:rStyle w:val="Hyperlink"/>
            <w:rFonts w:ascii="Calibri Light" w:eastAsia="Calibri Light" w:hAnsi="Calibri Light" w:cs="Calibri Light"/>
            <w:b/>
            <w:bCs/>
            <w:spacing w:val="1"/>
            <w:sz w:val="22"/>
            <w:szCs w:val="22"/>
          </w:rPr>
          <w:t>.</w:t>
        </w:r>
        <w:r w:rsidR="00037870" w:rsidRPr="0011347E">
          <w:rPr>
            <w:rStyle w:val="Hyperlink"/>
            <w:rFonts w:ascii="Calibri Light" w:eastAsia="Calibri Light" w:hAnsi="Calibri Light" w:cs="Calibri Light"/>
            <w:b/>
            <w:bCs/>
            <w:sz w:val="22"/>
            <w:szCs w:val="22"/>
          </w:rPr>
          <w:t>go</w:t>
        </w:r>
        <w:r w:rsidR="00037870" w:rsidRPr="0011347E">
          <w:rPr>
            <w:rStyle w:val="Hyperlink"/>
            <w:rFonts w:ascii="Calibri Light" w:eastAsia="Calibri Light" w:hAnsi="Calibri Light" w:cs="Calibri Light"/>
            <w:b/>
            <w:bCs/>
            <w:spacing w:val="-1"/>
            <w:sz w:val="22"/>
            <w:szCs w:val="22"/>
          </w:rPr>
          <w:t>v</w:t>
        </w:r>
        <w:r w:rsidR="00037870" w:rsidRPr="0011347E">
          <w:rPr>
            <w:rStyle w:val="Hyperlink"/>
            <w:rFonts w:ascii="Calibri Light" w:eastAsia="Calibri Light" w:hAnsi="Calibri Light" w:cs="Calibri Light"/>
            <w:b/>
            <w:bCs/>
            <w:spacing w:val="1"/>
            <w:sz w:val="22"/>
            <w:szCs w:val="22"/>
          </w:rPr>
          <w:t>.</w:t>
        </w:r>
        <w:r w:rsidR="00037870" w:rsidRPr="0011347E">
          <w:rPr>
            <w:rStyle w:val="Hyperlink"/>
            <w:rFonts w:ascii="Calibri Light" w:eastAsia="Calibri Light" w:hAnsi="Calibri Light" w:cs="Calibri Light"/>
            <w:b/>
            <w:bCs/>
            <w:spacing w:val="-3"/>
            <w:sz w:val="22"/>
            <w:szCs w:val="22"/>
          </w:rPr>
          <w:t>a</w:t>
        </w:r>
        <w:r w:rsidR="00037870" w:rsidRPr="0011347E">
          <w:rPr>
            <w:rStyle w:val="Hyperlink"/>
            <w:rFonts w:ascii="Calibri Light" w:eastAsia="Calibri Light" w:hAnsi="Calibri Light" w:cs="Calibri Light"/>
            <w:b/>
            <w:bCs/>
            <w:sz w:val="22"/>
            <w:szCs w:val="22"/>
          </w:rPr>
          <w:t>u</w:t>
        </w:r>
      </w:hyperlink>
    </w:p>
    <w:p w14:paraId="06A3D132" w14:textId="77777777" w:rsidR="002C4775" w:rsidRPr="006E25D8" w:rsidRDefault="002C4775" w:rsidP="00E85CAA">
      <w:pPr>
        <w:spacing w:before="5" w:line="120" w:lineRule="exact"/>
        <w:rPr>
          <w:color w:val="000000" w:themeColor="text1"/>
          <w:sz w:val="12"/>
          <w:szCs w:val="12"/>
        </w:rPr>
      </w:pPr>
    </w:p>
    <w:p w14:paraId="559D2C47" w14:textId="48E84673" w:rsidR="002C4775" w:rsidRPr="006E25D8" w:rsidRDefault="00B92EF1" w:rsidP="00E85CAA">
      <w:pPr>
        <w:ind w:right="88"/>
        <w:rPr>
          <w:rFonts w:ascii="Calibri Light" w:eastAsia="Calibri Light" w:hAnsi="Calibri Light" w:cs="Calibri Light"/>
          <w:color w:val="000000" w:themeColor="text1"/>
          <w:sz w:val="22"/>
          <w:szCs w:val="22"/>
        </w:rPr>
      </w:pPr>
      <w:r>
        <w:rPr>
          <w:color w:val="000000" w:themeColor="text1"/>
        </w:rPr>
        <w:pict w14:anchorId="7B05D18F">
          <v:group id="_x0000_s2055" style="position:absolute;margin-left:326.6pt;margin-top:522.85pt;width:169.45pt;height:0;z-index:-251657216;mso-position-horizontal-relative:page;mso-position-vertical-relative:page" coordorigin="6532,10457" coordsize="3389,0">
            <v:shape id="_x0000_s2056" style="position:absolute;left:6532;top:10457;width:3389;height:0" coordorigin="6532,10457" coordsize="3389,0" path="m6532,10457r3389,e" filled="f" strokecolor="#004ea8" strokeweight=".7pt">
              <v:path arrowok="t"/>
            </v:shape>
            <w10:wrap anchorx="page" anchory="page"/>
          </v:group>
        </w:pict>
      </w:r>
      <w:r w:rsidR="00B0394A" w:rsidRPr="006E25D8">
        <w:rPr>
          <w:rFonts w:ascii="Calibri Light" w:eastAsia="Calibri Light" w:hAnsi="Calibri Light" w:cs="Calibri Light"/>
          <w:color w:val="000000" w:themeColor="text1"/>
          <w:spacing w:val="-1"/>
          <w:sz w:val="22"/>
          <w:szCs w:val="22"/>
        </w:rPr>
        <w:t>T</w:t>
      </w:r>
      <w:r w:rsidR="00CA01BD" w:rsidRPr="006E25D8">
        <w:rPr>
          <w:rFonts w:ascii="Calibri Light" w:eastAsia="Calibri Light" w:hAnsi="Calibri Light" w:cs="Calibri Light"/>
          <w:color w:val="000000" w:themeColor="text1"/>
          <w:sz w:val="22"/>
          <w:szCs w:val="22"/>
        </w:rPr>
        <w:t xml:space="preserve">he </w:t>
      </w:r>
      <w:r w:rsidR="00CA01BD" w:rsidRPr="006E25D8">
        <w:rPr>
          <w:rFonts w:ascii="Calibri Light" w:eastAsia="Calibri Light" w:hAnsi="Calibri Light" w:cs="Calibri Light"/>
          <w:color w:val="000000" w:themeColor="text1"/>
          <w:spacing w:val="1"/>
          <w:sz w:val="22"/>
          <w:szCs w:val="22"/>
        </w:rPr>
        <w:t>d</w:t>
      </w:r>
      <w:r w:rsidR="00CA01BD" w:rsidRPr="006E25D8">
        <w:rPr>
          <w:rFonts w:ascii="Calibri Light" w:eastAsia="Calibri Light" w:hAnsi="Calibri Light" w:cs="Calibri Light"/>
          <w:color w:val="000000" w:themeColor="text1"/>
          <w:spacing w:val="-1"/>
          <w:sz w:val="22"/>
          <w:szCs w:val="22"/>
        </w:rPr>
        <w:t>a</w:t>
      </w:r>
      <w:r w:rsidR="00CA01BD" w:rsidRPr="006E25D8">
        <w:rPr>
          <w:rFonts w:ascii="Calibri Light" w:eastAsia="Calibri Light" w:hAnsi="Calibri Light" w:cs="Calibri Light"/>
          <w:color w:val="000000" w:themeColor="text1"/>
          <w:spacing w:val="2"/>
          <w:sz w:val="22"/>
          <w:szCs w:val="22"/>
        </w:rPr>
        <w:t>y</w:t>
      </w:r>
      <w:r w:rsidR="00CA01BD" w:rsidRPr="006E25D8">
        <w:rPr>
          <w:rFonts w:ascii="Calibri Light" w:eastAsia="Calibri Light" w:hAnsi="Calibri Light" w:cs="Calibri Light"/>
          <w:color w:val="000000" w:themeColor="text1"/>
          <w:sz w:val="22"/>
          <w:szCs w:val="22"/>
        </w:rPr>
        <w:t>-</w:t>
      </w:r>
      <w:r w:rsidR="00CA01BD" w:rsidRPr="006E25D8">
        <w:rPr>
          <w:rFonts w:ascii="Calibri Light" w:eastAsia="Calibri Light" w:hAnsi="Calibri Light" w:cs="Calibri Light"/>
          <w:color w:val="000000" w:themeColor="text1"/>
          <w:spacing w:val="-1"/>
          <w:sz w:val="22"/>
          <w:szCs w:val="22"/>
        </w:rPr>
        <w:t>t</w:t>
      </w:r>
      <w:r w:rsidR="00CA01BD" w:rsidRPr="006E25D8">
        <w:rPr>
          <w:rFonts w:ascii="Calibri Light" w:eastAsia="Calibri Light" w:hAnsi="Calibri Light" w:cs="Calibri Light"/>
          <w:color w:val="000000" w:themeColor="text1"/>
          <w:sz w:val="22"/>
          <w:szCs w:val="22"/>
        </w:rPr>
        <w:t>o-d</w:t>
      </w:r>
      <w:r w:rsidR="00CA01BD" w:rsidRPr="006E25D8">
        <w:rPr>
          <w:rFonts w:ascii="Calibri Light" w:eastAsia="Calibri Light" w:hAnsi="Calibri Light" w:cs="Calibri Light"/>
          <w:color w:val="000000" w:themeColor="text1"/>
          <w:spacing w:val="-3"/>
          <w:sz w:val="22"/>
          <w:szCs w:val="22"/>
        </w:rPr>
        <w:t>a</w:t>
      </w:r>
      <w:r w:rsidR="00CA01BD" w:rsidRPr="006E25D8">
        <w:rPr>
          <w:rFonts w:ascii="Calibri Light" w:eastAsia="Calibri Light" w:hAnsi="Calibri Light" w:cs="Calibri Light"/>
          <w:color w:val="000000" w:themeColor="text1"/>
          <w:sz w:val="22"/>
          <w:szCs w:val="22"/>
        </w:rPr>
        <w:t>y</w:t>
      </w:r>
      <w:r w:rsidR="00CA01BD" w:rsidRPr="006E25D8">
        <w:rPr>
          <w:rFonts w:ascii="Calibri Light" w:eastAsia="Calibri Light" w:hAnsi="Calibri Light" w:cs="Calibri Light"/>
          <w:color w:val="000000" w:themeColor="text1"/>
          <w:spacing w:val="1"/>
          <w:sz w:val="22"/>
          <w:szCs w:val="22"/>
        </w:rPr>
        <w:t xml:space="preserve"> m</w:t>
      </w:r>
      <w:r w:rsidR="00CA01BD" w:rsidRPr="006E25D8">
        <w:rPr>
          <w:rFonts w:ascii="Calibri Light" w:eastAsia="Calibri Light" w:hAnsi="Calibri Light" w:cs="Calibri Light"/>
          <w:color w:val="000000" w:themeColor="text1"/>
          <w:spacing w:val="-3"/>
          <w:sz w:val="22"/>
          <w:szCs w:val="22"/>
        </w:rPr>
        <w:t>a</w:t>
      </w:r>
      <w:r w:rsidR="00CA01BD" w:rsidRPr="006E25D8">
        <w:rPr>
          <w:rFonts w:ascii="Calibri Light" w:eastAsia="Calibri Light" w:hAnsi="Calibri Light" w:cs="Calibri Light"/>
          <w:color w:val="000000" w:themeColor="text1"/>
          <w:sz w:val="22"/>
          <w:szCs w:val="22"/>
        </w:rPr>
        <w:t>nag</w:t>
      </w:r>
      <w:r w:rsidR="00CA01BD" w:rsidRPr="006E25D8">
        <w:rPr>
          <w:rFonts w:ascii="Calibri Light" w:eastAsia="Calibri Light" w:hAnsi="Calibri Light" w:cs="Calibri Light"/>
          <w:color w:val="000000" w:themeColor="text1"/>
          <w:spacing w:val="-1"/>
          <w:sz w:val="22"/>
          <w:szCs w:val="22"/>
        </w:rPr>
        <w:t>e</w:t>
      </w:r>
      <w:r w:rsidR="00CA01BD" w:rsidRPr="006E25D8">
        <w:rPr>
          <w:rFonts w:ascii="Calibri Light" w:eastAsia="Calibri Light" w:hAnsi="Calibri Light" w:cs="Calibri Light"/>
          <w:color w:val="000000" w:themeColor="text1"/>
          <w:sz w:val="22"/>
          <w:szCs w:val="22"/>
        </w:rPr>
        <w:t>ment</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and</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d</w:t>
      </w:r>
      <w:r w:rsidR="00CA01BD" w:rsidRPr="006E25D8">
        <w:rPr>
          <w:rFonts w:ascii="Calibri Light" w:eastAsia="Calibri Light" w:hAnsi="Calibri Light" w:cs="Calibri Light"/>
          <w:color w:val="000000" w:themeColor="text1"/>
          <w:spacing w:val="-1"/>
          <w:sz w:val="22"/>
          <w:szCs w:val="22"/>
        </w:rPr>
        <w:t>elive</w:t>
      </w:r>
      <w:r w:rsidR="00CA01BD" w:rsidRPr="006E25D8">
        <w:rPr>
          <w:rFonts w:ascii="Calibri Light" w:eastAsia="Calibri Light" w:hAnsi="Calibri Light" w:cs="Calibri Light"/>
          <w:color w:val="000000" w:themeColor="text1"/>
          <w:sz w:val="22"/>
          <w:szCs w:val="22"/>
        </w:rPr>
        <w:t>ry</w:t>
      </w:r>
      <w:r w:rsidR="00CA01BD" w:rsidRPr="006E25D8">
        <w:rPr>
          <w:rFonts w:ascii="Calibri Light" w:eastAsia="Calibri Light" w:hAnsi="Calibri Light" w:cs="Calibri Light"/>
          <w:color w:val="000000" w:themeColor="text1"/>
          <w:spacing w:val="2"/>
          <w:sz w:val="22"/>
          <w:szCs w:val="22"/>
        </w:rPr>
        <w:t xml:space="preserve"> </w:t>
      </w:r>
      <w:r w:rsidR="00CA01BD" w:rsidRPr="006E25D8">
        <w:rPr>
          <w:rFonts w:ascii="Calibri Light" w:eastAsia="Calibri Light" w:hAnsi="Calibri Light" w:cs="Calibri Light"/>
          <w:color w:val="000000" w:themeColor="text1"/>
          <w:sz w:val="22"/>
          <w:szCs w:val="22"/>
        </w:rPr>
        <w:t xml:space="preserve">of </w:t>
      </w:r>
      <w:r w:rsidR="00CA01BD" w:rsidRPr="006E25D8">
        <w:rPr>
          <w:rFonts w:ascii="Calibri Light" w:eastAsia="Calibri Light" w:hAnsi="Calibri Light" w:cs="Calibri Light"/>
          <w:color w:val="000000" w:themeColor="text1"/>
          <w:spacing w:val="-1"/>
          <w:sz w:val="22"/>
          <w:szCs w:val="22"/>
        </w:rPr>
        <w:t>ea</w:t>
      </w:r>
      <w:r w:rsidR="00CA01BD" w:rsidRPr="006E25D8">
        <w:rPr>
          <w:rFonts w:ascii="Calibri Light" w:eastAsia="Calibri Light" w:hAnsi="Calibri Light" w:cs="Calibri Light"/>
          <w:color w:val="000000" w:themeColor="text1"/>
          <w:sz w:val="22"/>
          <w:szCs w:val="22"/>
        </w:rPr>
        <w:t xml:space="preserve">ch </w:t>
      </w:r>
      <w:r w:rsidR="00CA01BD" w:rsidRPr="006E25D8">
        <w:rPr>
          <w:rFonts w:ascii="Calibri Light" w:eastAsia="Calibri Light" w:hAnsi="Calibri Light" w:cs="Calibri Light"/>
          <w:color w:val="000000" w:themeColor="text1"/>
          <w:spacing w:val="-1"/>
          <w:sz w:val="22"/>
          <w:szCs w:val="22"/>
        </w:rPr>
        <w:t>p</w:t>
      </w:r>
      <w:r w:rsidR="00CA01BD" w:rsidRPr="006E25D8">
        <w:rPr>
          <w:rFonts w:ascii="Calibri Light" w:eastAsia="Calibri Light" w:hAnsi="Calibri Light" w:cs="Calibri Light"/>
          <w:color w:val="000000" w:themeColor="text1"/>
          <w:sz w:val="22"/>
          <w:szCs w:val="22"/>
        </w:rPr>
        <w:t>r</w:t>
      </w:r>
      <w:r w:rsidR="00CA01BD" w:rsidRPr="006E25D8">
        <w:rPr>
          <w:rFonts w:ascii="Calibri Light" w:eastAsia="Calibri Light" w:hAnsi="Calibri Light" w:cs="Calibri Light"/>
          <w:color w:val="000000" w:themeColor="text1"/>
          <w:spacing w:val="1"/>
          <w:sz w:val="22"/>
          <w:szCs w:val="22"/>
        </w:rPr>
        <w:t>o</w:t>
      </w:r>
      <w:r w:rsidR="00CA01BD" w:rsidRPr="006E25D8">
        <w:rPr>
          <w:rFonts w:ascii="Calibri Light" w:eastAsia="Calibri Light" w:hAnsi="Calibri Light" w:cs="Calibri Light"/>
          <w:color w:val="000000" w:themeColor="text1"/>
          <w:spacing w:val="-3"/>
          <w:sz w:val="22"/>
          <w:szCs w:val="22"/>
        </w:rPr>
        <w:t>j</w:t>
      </w:r>
      <w:r w:rsidR="00CA01BD" w:rsidRPr="006E25D8">
        <w:rPr>
          <w:rFonts w:ascii="Calibri Light" w:eastAsia="Calibri Light" w:hAnsi="Calibri Light" w:cs="Calibri Light"/>
          <w:color w:val="000000" w:themeColor="text1"/>
          <w:spacing w:val="-1"/>
          <w:sz w:val="22"/>
          <w:szCs w:val="22"/>
        </w:rPr>
        <w:t>e</w:t>
      </w:r>
      <w:r w:rsidR="00CA01BD" w:rsidRPr="006E25D8">
        <w:rPr>
          <w:rFonts w:ascii="Calibri Light" w:eastAsia="Calibri Light" w:hAnsi="Calibri Light" w:cs="Calibri Light"/>
          <w:color w:val="000000" w:themeColor="text1"/>
          <w:sz w:val="22"/>
          <w:szCs w:val="22"/>
        </w:rPr>
        <w:t>ct</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is</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the</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1"/>
          <w:sz w:val="22"/>
          <w:szCs w:val="22"/>
        </w:rPr>
        <w:t>r</w:t>
      </w:r>
      <w:r w:rsidR="00CA01BD" w:rsidRPr="006E25D8">
        <w:rPr>
          <w:rFonts w:ascii="Calibri Light" w:eastAsia="Calibri Light" w:hAnsi="Calibri Light" w:cs="Calibri Light"/>
          <w:color w:val="000000" w:themeColor="text1"/>
          <w:spacing w:val="-1"/>
          <w:sz w:val="22"/>
          <w:szCs w:val="22"/>
        </w:rPr>
        <w:t>es</w:t>
      </w:r>
      <w:r w:rsidR="00CA01BD" w:rsidRPr="006E25D8">
        <w:rPr>
          <w:rFonts w:ascii="Calibri Light" w:eastAsia="Calibri Light" w:hAnsi="Calibri Light" w:cs="Calibri Light"/>
          <w:color w:val="000000" w:themeColor="text1"/>
          <w:sz w:val="22"/>
          <w:szCs w:val="22"/>
        </w:rPr>
        <w:t>po</w:t>
      </w:r>
      <w:r w:rsidR="00CA01BD" w:rsidRPr="006E25D8">
        <w:rPr>
          <w:rFonts w:ascii="Calibri Light" w:eastAsia="Calibri Light" w:hAnsi="Calibri Light" w:cs="Calibri Light"/>
          <w:color w:val="000000" w:themeColor="text1"/>
          <w:spacing w:val="-1"/>
          <w:sz w:val="22"/>
          <w:szCs w:val="22"/>
        </w:rPr>
        <w:t>n</w:t>
      </w:r>
      <w:r w:rsidR="00CA01BD" w:rsidRPr="006E25D8">
        <w:rPr>
          <w:rFonts w:ascii="Calibri Light" w:eastAsia="Calibri Light" w:hAnsi="Calibri Light" w:cs="Calibri Light"/>
          <w:color w:val="000000" w:themeColor="text1"/>
          <w:spacing w:val="1"/>
          <w:sz w:val="22"/>
          <w:szCs w:val="22"/>
        </w:rPr>
        <w:t>s</w:t>
      </w:r>
      <w:r w:rsidR="00CA01BD" w:rsidRPr="006E25D8">
        <w:rPr>
          <w:rFonts w:ascii="Calibri Light" w:eastAsia="Calibri Light" w:hAnsi="Calibri Light" w:cs="Calibri Light"/>
          <w:color w:val="000000" w:themeColor="text1"/>
          <w:spacing w:val="-1"/>
          <w:sz w:val="22"/>
          <w:szCs w:val="22"/>
        </w:rPr>
        <w:t>i</w:t>
      </w:r>
      <w:r w:rsidR="00CA01BD" w:rsidRPr="006E25D8">
        <w:rPr>
          <w:rFonts w:ascii="Calibri Light" w:eastAsia="Calibri Light" w:hAnsi="Calibri Light" w:cs="Calibri Light"/>
          <w:color w:val="000000" w:themeColor="text1"/>
          <w:sz w:val="22"/>
          <w:szCs w:val="22"/>
        </w:rPr>
        <w:t>bi</w:t>
      </w:r>
      <w:r w:rsidR="00CA01BD" w:rsidRPr="006E25D8">
        <w:rPr>
          <w:rFonts w:ascii="Calibri Light" w:eastAsia="Calibri Light" w:hAnsi="Calibri Light" w:cs="Calibri Light"/>
          <w:color w:val="000000" w:themeColor="text1"/>
          <w:spacing w:val="-1"/>
          <w:sz w:val="22"/>
          <w:szCs w:val="22"/>
        </w:rPr>
        <w:t>li</w:t>
      </w:r>
      <w:r w:rsidR="00CA01BD" w:rsidRPr="006E25D8">
        <w:rPr>
          <w:rFonts w:ascii="Calibri Light" w:eastAsia="Calibri Light" w:hAnsi="Calibri Light" w:cs="Calibri Light"/>
          <w:color w:val="000000" w:themeColor="text1"/>
          <w:sz w:val="22"/>
          <w:szCs w:val="22"/>
        </w:rPr>
        <w:t>ty</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2"/>
          <w:sz w:val="22"/>
          <w:szCs w:val="22"/>
        </w:rPr>
        <w:t>o</w:t>
      </w:r>
      <w:r w:rsidR="00CA01BD" w:rsidRPr="006E25D8">
        <w:rPr>
          <w:rFonts w:ascii="Calibri Light" w:eastAsia="Calibri Light" w:hAnsi="Calibri Light" w:cs="Calibri Light"/>
          <w:color w:val="000000" w:themeColor="text1"/>
          <w:sz w:val="22"/>
          <w:szCs w:val="22"/>
        </w:rPr>
        <w:t>f</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3"/>
          <w:sz w:val="22"/>
          <w:szCs w:val="22"/>
        </w:rPr>
        <w:t>t</w:t>
      </w:r>
      <w:r w:rsidR="00CA01BD" w:rsidRPr="006E25D8">
        <w:rPr>
          <w:rFonts w:ascii="Calibri Light" w:eastAsia="Calibri Light" w:hAnsi="Calibri Light" w:cs="Calibri Light"/>
          <w:color w:val="000000" w:themeColor="text1"/>
          <w:sz w:val="22"/>
          <w:szCs w:val="22"/>
        </w:rPr>
        <w:t xml:space="preserve">he </w:t>
      </w:r>
      <w:r w:rsidR="00CA01BD" w:rsidRPr="006E25D8">
        <w:rPr>
          <w:rFonts w:ascii="Calibri Light" w:eastAsia="Calibri Light" w:hAnsi="Calibri Light" w:cs="Calibri Light"/>
          <w:color w:val="000000" w:themeColor="text1"/>
          <w:spacing w:val="1"/>
          <w:sz w:val="22"/>
          <w:szCs w:val="22"/>
        </w:rPr>
        <w:t>p</w:t>
      </w:r>
      <w:r w:rsidR="00CA01BD" w:rsidRPr="006E25D8">
        <w:rPr>
          <w:rFonts w:ascii="Calibri Light" w:eastAsia="Calibri Light" w:hAnsi="Calibri Light" w:cs="Calibri Light"/>
          <w:color w:val="000000" w:themeColor="text1"/>
          <w:spacing w:val="-1"/>
          <w:sz w:val="22"/>
          <w:szCs w:val="22"/>
        </w:rPr>
        <w:t>a</w:t>
      </w:r>
      <w:r w:rsidR="00CA01BD" w:rsidRPr="006E25D8">
        <w:rPr>
          <w:rFonts w:ascii="Calibri Light" w:eastAsia="Calibri Light" w:hAnsi="Calibri Light" w:cs="Calibri Light"/>
          <w:color w:val="000000" w:themeColor="text1"/>
          <w:sz w:val="22"/>
          <w:szCs w:val="22"/>
        </w:rPr>
        <w:t>rt</w:t>
      </w:r>
      <w:r w:rsidR="00CA01BD" w:rsidRPr="006E25D8">
        <w:rPr>
          <w:rFonts w:ascii="Calibri Light" w:eastAsia="Calibri Light" w:hAnsi="Calibri Light" w:cs="Calibri Light"/>
          <w:color w:val="000000" w:themeColor="text1"/>
          <w:spacing w:val="-1"/>
          <w:sz w:val="22"/>
          <w:szCs w:val="22"/>
        </w:rPr>
        <w:t>i</w:t>
      </w:r>
      <w:r w:rsidR="00CA01BD" w:rsidRPr="006E25D8">
        <w:rPr>
          <w:rFonts w:ascii="Calibri Light" w:eastAsia="Calibri Light" w:hAnsi="Calibri Light" w:cs="Calibri Light"/>
          <w:color w:val="000000" w:themeColor="text1"/>
          <w:sz w:val="22"/>
          <w:szCs w:val="22"/>
        </w:rPr>
        <w:t>c</w:t>
      </w:r>
      <w:r w:rsidR="00CA01BD" w:rsidRPr="006E25D8">
        <w:rPr>
          <w:rFonts w:ascii="Calibri Light" w:eastAsia="Calibri Light" w:hAnsi="Calibri Light" w:cs="Calibri Light"/>
          <w:color w:val="000000" w:themeColor="text1"/>
          <w:spacing w:val="-1"/>
          <w:sz w:val="22"/>
          <w:szCs w:val="22"/>
        </w:rPr>
        <w:t>i</w:t>
      </w:r>
      <w:r w:rsidR="00CA01BD" w:rsidRPr="006E25D8">
        <w:rPr>
          <w:rFonts w:ascii="Calibri Light" w:eastAsia="Calibri Light" w:hAnsi="Calibri Light" w:cs="Calibri Light"/>
          <w:color w:val="000000" w:themeColor="text1"/>
          <w:sz w:val="22"/>
          <w:szCs w:val="22"/>
        </w:rPr>
        <w:t>pa</w:t>
      </w:r>
      <w:r w:rsidR="00CA01BD" w:rsidRPr="006E25D8">
        <w:rPr>
          <w:rFonts w:ascii="Calibri Light" w:eastAsia="Calibri Light" w:hAnsi="Calibri Light" w:cs="Calibri Light"/>
          <w:color w:val="000000" w:themeColor="text1"/>
          <w:spacing w:val="-1"/>
          <w:sz w:val="22"/>
          <w:szCs w:val="22"/>
        </w:rPr>
        <w:t>ti</w:t>
      </w:r>
      <w:r w:rsidR="00CA01BD" w:rsidRPr="006E25D8">
        <w:rPr>
          <w:rFonts w:ascii="Calibri Light" w:eastAsia="Calibri Light" w:hAnsi="Calibri Light" w:cs="Calibri Light"/>
          <w:color w:val="000000" w:themeColor="text1"/>
          <w:sz w:val="22"/>
          <w:szCs w:val="22"/>
        </w:rPr>
        <w:t>ng</w:t>
      </w:r>
      <w:r w:rsidR="00CA01BD" w:rsidRPr="006E25D8">
        <w:rPr>
          <w:rFonts w:ascii="Calibri Light" w:eastAsia="Calibri Light" w:hAnsi="Calibri Light" w:cs="Calibri Light"/>
          <w:color w:val="000000" w:themeColor="text1"/>
          <w:spacing w:val="-1"/>
          <w:sz w:val="22"/>
          <w:szCs w:val="22"/>
        </w:rPr>
        <w:t xml:space="preserve"> </w:t>
      </w:r>
      <w:r w:rsidR="005C1C26" w:rsidRPr="006E25D8">
        <w:rPr>
          <w:rFonts w:ascii="Calibri Light" w:eastAsia="Calibri Light" w:hAnsi="Calibri Light" w:cs="Calibri Light"/>
          <w:color w:val="000000" w:themeColor="text1"/>
          <w:sz w:val="22"/>
          <w:szCs w:val="22"/>
        </w:rPr>
        <w:t>provider</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1"/>
          <w:sz w:val="22"/>
          <w:szCs w:val="22"/>
        </w:rPr>
        <w:t>a</w:t>
      </w:r>
      <w:r w:rsidR="00CA01BD" w:rsidRPr="006E25D8">
        <w:rPr>
          <w:rFonts w:ascii="Calibri Light" w:eastAsia="Calibri Light" w:hAnsi="Calibri Light" w:cs="Calibri Light"/>
          <w:color w:val="000000" w:themeColor="text1"/>
          <w:sz w:val="22"/>
          <w:szCs w:val="22"/>
        </w:rPr>
        <w:t>nd</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t</w:t>
      </w:r>
      <w:r w:rsidR="00CA01BD" w:rsidRPr="006E25D8">
        <w:rPr>
          <w:rFonts w:ascii="Calibri Light" w:eastAsia="Calibri Light" w:hAnsi="Calibri Light" w:cs="Calibri Light"/>
          <w:color w:val="000000" w:themeColor="text1"/>
          <w:spacing w:val="-2"/>
          <w:sz w:val="22"/>
          <w:szCs w:val="22"/>
        </w:rPr>
        <w:t>h</w:t>
      </w:r>
      <w:r w:rsidR="00CA01BD" w:rsidRPr="006E25D8">
        <w:rPr>
          <w:rFonts w:ascii="Calibri Light" w:eastAsia="Calibri Light" w:hAnsi="Calibri Light" w:cs="Calibri Light"/>
          <w:color w:val="000000" w:themeColor="text1"/>
          <w:spacing w:val="-1"/>
          <w:sz w:val="22"/>
          <w:szCs w:val="22"/>
        </w:rPr>
        <w:t>ei</w:t>
      </w:r>
      <w:r w:rsidR="00CA01BD" w:rsidRPr="006E25D8">
        <w:rPr>
          <w:rFonts w:ascii="Calibri Light" w:eastAsia="Calibri Light" w:hAnsi="Calibri Light" w:cs="Calibri Light"/>
          <w:color w:val="000000" w:themeColor="text1"/>
          <w:sz w:val="22"/>
          <w:szCs w:val="22"/>
        </w:rPr>
        <w:t>r partn</w:t>
      </w:r>
      <w:r w:rsidR="00CA01BD" w:rsidRPr="006E25D8">
        <w:rPr>
          <w:rFonts w:ascii="Calibri Light" w:eastAsia="Calibri Light" w:hAnsi="Calibri Light" w:cs="Calibri Light"/>
          <w:color w:val="000000" w:themeColor="text1"/>
          <w:spacing w:val="-1"/>
          <w:sz w:val="22"/>
          <w:szCs w:val="22"/>
        </w:rPr>
        <w:t>e</w:t>
      </w:r>
      <w:r w:rsidR="00CA01BD" w:rsidRPr="006E25D8">
        <w:rPr>
          <w:rFonts w:ascii="Calibri Light" w:eastAsia="Calibri Light" w:hAnsi="Calibri Light" w:cs="Calibri Light"/>
          <w:color w:val="000000" w:themeColor="text1"/>
          <w:sz w:val="22"/>
          <w:szCs w:val="22"/>
        </w:rPr>
        <w:t>r</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2"/>
          <w:sz w:val="22"/>
          <w:szCs w:val="22"/>
        </w:rPr>
        <w:t>o</w:t>
      </w:r>
      <w:r w:rsidR="00CA01BD" w:rsidRPr="006E25D8">
        <w:rPr>
          <w:rFonts w:ascii="Calibri Light" w:eastAsia="Calibri Light" w:hAnsi="Calibri Light" w:cs="Calibri Light"/>
          <w:color w:val="000000" w:themeColor="text1"/>
          <w:sz w:val="22"/>
          <w:szCs w:val="22"/>
        </w:rPr>
        <w:t>rgan</w:t>
      </w:r>
      <w:r w:rsidR="00CA01BD" w:rsidRPr="006E25D8">
        <w:rPr>
          <w:rFonts w:ascii="Calibri Light" w:eastAsia="Calibri Light" w:hAnsi="Calibri Light" w:cs="Calibri Light"/>
          <w:color w:val="000000" w:themeColor="text1"/>
          <w:spacing w:val="-1"/>
          <w:sz w:val="22"/>
          <w:szCs w:val="22"/>
        </w:rPr>
        <w:t>i</w:t>
      </w:r>
      <w:r w:rsidR="00CA01BD" w:rsidRPr="006E25D8">
        <w:rPr>
          <w:rFonts w:ascii="Calibri Light" w:eastAsia="Calibri Light" w:hAnsi="Calibri Light" w:cs="Calibri Light"/>
          <w:color w:val="000000" w:themeColor="text1"/>
          <w:spacing w:val="1"/>
          <w:sz w:val="22"/>
          <w:szCs w:val="22"/>
        </w:rPr>
        <w:t>s</w:t>
      </w:r>
      <w:r w:rsidR="00CA01BD" w:rsidRPr="006E25D8">
        <w:rPr>
          <w:rFonts w:ascii="Calibri Light" w:eastAsia="Calibri Light" w:hAnsi="Calibri Light" w:cs="Calibri Light"/>
          <w:color w:val="000000" w:themeColor="text1"/>
          <w:spacing w:val="-1"/>
          <w:sz w:val="22"/>
          <w:szCs w:val="22"/>
        </w:rPr>
        <w:t>a</w:t>
      </w:r>
      <w:r w:rsidR="00CA01BD" w:rsidRPr="006E25D8">
        <w:rPr>
          <w:rFonts w:ascii="Calibri Light" w:eastAsia="Calibri Light" w:hAnsi="Calibri Light" w:cs="Calibri Light"/>
          <w:color w:val="000000" w:themeColor="text1"/>
          <w:sz w:val="22"/>
          <w:szCs w:val="22"/>
        </w:rPr>
        <w:t>t</w:t>
      </w:r>
      <w:r w:rsidR="00CA01BD" w:rsidRPr="006E25D8">
        <w:rPr>
          <w:rFonts w:ascii="Calibri Light" w:eastAsia="Calibri Light" w:hAnsi="Calibri Light" w:cs="Calibri Light"/>
          <w:color w:val="000000" w:themeColor="text1"/>
          <w:spacing w:val="-1"/>
          <w:sz w:val="22"/>
          <w:szCs w:val="22"/>
        </w:rPr>
        <w:t>i</w:t>
      </w:r>
      <w:r w:rsidR="00CA01BD" w:rsidRPr="006E25D8">
        <w:rPr>
          <w:rFonts w:ascii="Calibri Light" w:eastAsia="Calibri Light" w:hAnsi="Calibri Light" w:cs="Calibri Light"/>
          <w:color w:val="000000" w:themeColor="text1"/>
          <w:sz w:val="22"/>
          <w:szCs w:val="22"/>
        </w:rPr>
        <w:t>o</w:t>
      </w:r>
      <w:r w:rsidR="00CA01BD" w:rsidRPr="006E25D8">
        <w:rPr>
          <w:rFonts w:ascii="Calibri Light" w:eastAsia="Calibri Light" w:hAnsi="Calibri Light" w:cs="Calibri Light"/>
          <w:color w:val="000000" w:themeColor="text1"/>
          <w:spacing w:val="-2"/>
          <w:sz w:val="22"/>
          <w:szCs w:val="22"/>
        </w:rPr>
        <w:t>n</w:t>
      </w:r>
      <w:r w:rsidR="00CA01BD" w:rsidRPr="006E25D8">
        <w:rPr>
          <w:rFonts w:ascii="Calibri Light" w:eastAsia="Calibri Light" w:hAnsi="Calibri Light" w:cs="Calibri Light"/>
          <w:color w:val="000000" w:themeColor="text1"/>
          <w:spacing w:val="-1"/>
          <w:sz w:val="22"/>
          <w:szCs w:val="22"/>
        </w:rPr>
        <w:t>s</w:t>
      </w:r>
      <w:r w:rsidR="00CA01BD" w:rsidRPr="006E25D8">
        <w:rPr>
          <w:rFonts w:ascii="Calibri Light" w:eastAsia="Calibri Light" w:hAnsi="Calibri Light" w:cs="Calibri Light"/>
          <w:color w:val="000000" w:themeColor="text1"/>
          <w:sz w:val="22"/>
          <w:szCs w:val="22"/>
        </w:rPr>
        <w:t>.</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1"/>
          <w:sz w:val="22"/>
          <w:szCs w:val="22"/>
        </w:rPr>
        <w:t>A</w:t>
      </w:r>
      <w:r w:rsidR="00CA01BD" w:rsidRPr="006E25D8">
        <w:rPr>
          <w:rFonts w:ascii="Calibri Light" w:eastAsia="Calibri Light" w:hAnsi="Calibri Light" w:cs="Calibri Light"/>
          <w:color w:val="000000" w:themeColor="text1"/>
          <w:sz w:val="22"/>
          <w:szCs w:val="22"/>
        </w:rPr>
        <w:t>ny</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p</w:t>
      </w:r>
      <w:r w:rsidR="00CA01BD" w:rsidRPr="006E25D8">
        <w:rPr>
          <w:rFonts w:ascii="Calibri Light" w:eastAsia="Calibri Light" w:hAnsi="Calibri Light" w:cs="Calibri Light"/>
          <w:color w:val="000000" w:themeColor="text1"/>
          <w:spacing w:val="1"/>
          <w:sz w:val="22"/>
          <w:szCs w:val="22"/>
        </w:rPr>
        <w:t>r</w:t>
      </w:r>
      <w:r w:rsidR="00CA01BD" w:rsidRPr="006E25D8">
        <w:rPr>
          <w:rFonts w:ascii="Calibri Light" w:eastAsia="Calibri Light" w:hAnsi="Calibri Light" w:cs="Calibri Light"/>
          <w:color w:val="000000" w:themeColor="text1"/>
          <w:sz w:val="22"/>
          <w:szCs w:val="22"/>
        </w:rPr>
        <w:t>obl</w:t>
      </w:r>
      <w:r w:rsidR="00CA01BD" w:rsidRPr="006E25D8">
        <w:rPr>
          <w:rFonts w:ascii="Calibri Light" w:eastAsia="Calibri Light" w:hAnsi="Calibri Light" w:cs="Calibri Light"/>
          <w:color w:val="000000" w:themeColor="text1"/>
          <w:spacing w:val="-1"/>
          <w:sz w:val="22"/>
          <w:szCs w:val="22"/>
        </w:rPr>
        <w:t>e</w:t>
      </w:r>
      <w:r w:rsidR="00CA01BD" w:rsidRPr="006E25D8">
        <w:rPr>
          <w:rFonts w:ascii="Calibri Light" w:eastAsia="Calibri Light" w:hAnsi="Calibri Light" w:cs="Calibri Light"/>
          <w:color w:val="000000" w:themeColor="text1"/>
          <w:spacing w:val="-2"/>
          <w:sz w:val="22"/>
          <w:szCs w:val="22"/>
        </w:rPr>
        <w:t>m</w:t>
      </w:r>
      <w:r w:rsidR="00CA01BD" w:rsidRPr="006E25D8">
        <w:rPr>
          <w:rFonts w:ascii="Calibri Light" w:eastAsia="Calibri Light" w:hAnsi="Calibri Light" w:cs="Calibri Light"/>
          <w:color w:val="000000" w:themeColor="text1"/>
          <w:spacing w:val="1"/>
          <w:sz w:val="22"/>
          <w:szCs w:val="22"/>
        </w:rPr>
        <w:t>s</w:t>
      </w:r>
      <w:r w:rsidR="00CA01BD" w:rsidRPr="006E25D8">
        <w:rPr>
          <w:rFonts w:ascii="Calibri Light" w:eastAsia="Calibri Light" w:hAnsi="Calibri Light" w:cs="Calibri Light"/>
          <w:color w:val="000000" w:themeColor="text1"/>
          <w:sz w:val="22"/>
          <w:szCs w:val="22"/>
        </w:rPr>
        <w:t>,</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i</w:t>
      </w:r>
      <w:r w:rsidR="00CA01BD" w:rsidRPr="006E25D8">
        <w:rPr>
          <w:rFonts w:ascii="Calibri Light" w:eastAsia="Calibri Light" w:hAnsi="Calibri Light" w:cs="Calibri Light"/>
          <w:color w:val="000000" w:themeColor="text1"/>
          <w:spacing w:val="1"/>
          <w:sz w:val="22"/>
          <w:szCs w:val="22"/>
        </w:rPr>
        <w:t>ss</w:t>
      </w:r>
      <w:r w:rsidR="00CA01BD" w:rsidRPr="006E25D8">
        <w:rPr>
          <w:rFonts w:ascii="Calibri Light" w:eastAsia="Calibri Light" w:hAnsi="Calibri Light" w:cs="Calibri Light"/>
          <w:color w:val="000000" w:themeColor="text1"/>
          <w:sz w:val="22"/>
          <w:szCs w:val="22"/>
        </w:rPr>
        <w:t>u</w:t>
      </w:r>
      <w:r w:rsidR="00CA01BD" w:rsidRPr="006E25D8">
        <w:rPr>
          <w:rFonts w:ascii="Calibri Light" w:eastAsia="Calibri Light" w:hAnsi="Calibri Light" w:cs="Calibri Light"/>
          <w:color w:val="000000" w:themeColor="text1"/>
          <w:spacing w:val="-1"/>
          <w:sz w:val="22"/>
          <w:szCs w:val="22"/>
        </w:rPr>
        <w:t>e</w:t>
      </w:r>
      <w:r w:rsidR="00CA01BD" w:rsidRPr="006E25D8">
        <w:rPr>
          <w:rFonts w:ascii="Calibri Light" w:eastAsia="Calibri Light" w:hAnsi="Calibri Light" w:cs="Calibri Light"/>
          <w:color w:val="000000" w:themeColor="text1"/>
          <w:sz w:val="22"/>
          <w:szCs w:val="22"/>
        </w:rPr>
        <w:t>s</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or</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ri</w:t>
      </w:r>
      <w:r w:rsidR="00CA01BD" w:rsidRPr="006E25D8">
        <w:rPr>
          <w:rFonts w:ascii="Calibri Light" w:eastAsia="Calibri Light" w:hAnsi="Calibri Light" w:cs="Calibri Light"/>
          <w:color w:val="000000" w:themeColor="text1"/>
          <w:spacing w:val="-1"/>
          <w:sz w:val="22"/>
          <w:szCs w:val="22"/>
        </w:rPr>
        <w:t>s</w:t>
      </w:r>
      <w:r w:rsidR="00CA01BD" w:rsidRPr="006E25D8">
        <w:rPr>
          <w:rFonts w:ascii="Calibri Light" w:eastAsia="Calibri Light" w:hAnsi="Calibri Light" w:cs="Calibri Light"/>
          <w:color w:val="000000" w:themeColor="text1"/>
          <w:spacing w:val="1"/>
          <w:sz w:val="22"/>
          <w:szCs w:val="22"/>
        </w:rPr>
        <w:t>k</w:t>
      </w:r>
      <w:r w:rsidR="00CA01BD" w:rsidRPr="006E25D8">
        <w:rPr>
          <w:rFonts w:ascii="Calibri Light" w:eastAsia="Calibri Light" w:hAnsi="Calibri Light" w:cs="Calibri Light"/>
          <w:color w:val="000000" w:themeColor="text1"/>
          <w:sz w:val="22"/>
          <w:szCs w:val="22"/>
        </w:rPr>
        <w:t>s</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c</w:t>
      </w:r>
      <w:r w:rsidR="00CA01BD" w:rsidRPr="006E25D8">
        <w:rPr>
          <w:rFonts w:ascii="Calibri Light" w:eastAsia="Calibri Light" w:hAnsi="Calibri Light" w:cs="Calibri Light"/>
          <w:color w:val="000000" w:themeColor="text1"/>
          <w:spacing w:val="-3"/>
          <w:sz w:val="22"/>
          <w:szCs w:val="22"/>
        </w:rPr>
        <w:t>a</w:t>
      </w:r>
      <w:r w:rsidR="00CA01BD" w:rsidRPr="006E25D8">
        <w:rPr>
          <w:rFonts w:ascii="Calibri Light" w:eastAsia="Calibri Light" w:hAnsi="Calibri Light" w:cs="Calibri Light"/>
          <w:color w:val="000000" w:themeColor="text1"/>
          <w:sz w:val="22"/>
          <w:szCs w:val="22"/>
        </w:rPr>
        <w:t>n</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z w:val="22"/>
          <w:szCs w:val="22"/>
        </w:rPr>
        <w:t xml:space="preserve">be </w:t>
      </w:r>
      <w:r w:rsidR="00CA01BD" w:rsidRPr="006E25D8">
        <w:rPr>
          <w:rFonts w:ascii="Calibri Light" w:eastAsia="Calibri Light" w:hAnsi="Calibri Light" w:cs="Calibri Light"/>
          <w:color w:val="000000" w:themeColor="text1"/>
          <w:spacing w:val="1"/>
          <w:sz w:val="22"/>
          <w:szCs w:val="22"/>
        </w:rPr>
        <w:t>d</w:t>
      </w:r>
      <w:r w:rsidR="00CA01BD" w:rsidRPr="006E25D8">
        <w:rPr>
          <w:rFonts w:ascii="Calibri Light" w:eastAsia="Calibri Light" w:hAnsi="Calibri Light" w:cs="Calibri Light"/>
          <w:color w:val="000000" w:themeColor="text1"/>
          <w:spacing w:val="-3"/>
          <w:sz w:val="22"/>
          <w:szCs w:val="22"/>
        </w:rPr>
        <w:t>i</w:t>
      </w:r>
      <w:r w:rsidR="00CA01BD" w:rsidRPr="006E25D8">
        <w:rPr>
          <w:rFonts w:ascii="Calibri Light" w:eastAsia="Calibri Light" w:hAnsi="Calibri Light" w:cs="Calibri Light"/>
          <w:color w:val="000000" w:themeColor="text1"/>
          <w:spacing w:val="1"/>
          <w:sz w:val="22"/>
          <w:szCs w:val="22"/>
        </w:rPr>
        <w:t>s</w:t>
      </w:r>
      <w:r w:rsidR="00CA01BD" w:rsidRPr="006E25D8">
        <w:rPr>
          <w:rFonts w:ascii="Calibri Light" w:eastAsia="Calibri Light" w:hAnsi="Calibri Light" w:cs="Calibri Light"/>
          <w:color w:val="000000" w:themeColor="text1"/>
          <w:sz w:val="22"/>
          <w:szCs w:val="22"/>
        </w:rPr>
        <w:t>c</w:t>
      </w:r>
      <w:r w:rsidR="00CA01BD" w:rsidRPr="006E25D8">
        <w:rPr>
          <w:rFonts w:ascii="Calibri Light" w:eastAsia="Calibri Light" w:hAnsi="Calibri Light" w:cs="Calibri Light"/>
          <w:color w:val="000000" w:themeColor="text1"/>
          <w:spacing w:val="-2"/>
          <w:sz w:val="22"/>
          <w:szCs w:val="22"/>
        </w:rPr>
        <w:t>u</w:t>
      </w:r>
      <w:r w:rsidR="00CA01BD" w:rsidRPr="006E25D8">
        <w:rPr>
          <w:rFonts w:ascii="Calibri Light" w:eastAsia="Calibri Light" w:hAnsi="Calibri Light" w:cs="Calibri Light"/>
          <w:color w:val="000000" w:themeColor="text1"/>
          <w:spacing w:val="1"/>
          <w:sz w:val="22"/>
          <w:szCs w:val="22"/>
        </w:rPr>
        <w:t>ss</w:t>
      </w:r>
      <w:r w:rsidR="00CA01BD" w:rsidRPr="006E25D8">
        <w:rPr>
          <w:rFonts w:ascii="Calibri Light" w:eastAsia="Calibri Light" w:hAnsi="Calibri Light" w:cs="Calibri Light"/>
          <w:color w:val="000000" w:themeColor="text1"/>
          <w:spacing w:val="-1"/>
          <w:sz w:val="22"/>
          <w:szCs w:val="22"/>
        </w:rPr>
        <w:t>e</w:t>
      </w:r>
      <w:r w:rsidR="00CA01BD" w:rsidRPr="006E25D8">
        <w:rPr>
          <w:rFonts w:ascii="Calibri Light" w:eastAsia="Calibri Light" w:hAnsi="Calibri Light" w:cs="Calibri Light"/>
          <w:color w:val="000000" w:themeColor="text1"/>
          <w:sz w:val="22"/>
          <w:szCs w:val="22"/>
        </w:rPr>
        <w:t>d</w:t>
      </w:r>
      <w:r w:rsidR="00CA01BD" w:rsidRPr="006E25D8">
        <w:rPr>
          <w:rFonts w:ascii="Calibri Light" w:eastAsia="Calibri Light" w:hAnsi="Calibri Light" w:cs="Calibri Light"/>
          <w:color w:val="000000" w:themeColor="text1"/>
          <w:spacing w:val="-2"/>
          <w:sz w:val="22"/>
          <w:szCs w:val="22"/>
        </w:rPr>
        <w:t xml:space="preserve"> </w:t>
      </w:r>
      <w:r w:rsidR="00CA01BD" w:rsidRPr="006E25D8">
        <w:rPr>
          <w:rFonts w:ascii="Calibri Light" w:eastAsia="Calibri Light" w:hAnsi="Calibri Light" w:cs="Calibri Light"/>
          <w:color w:val="000000" w:themeColor="text1"/>
          <w:sz w:val="22"/>
          <w:szCs w:val="22"/>
        </w:rPr>
        <w:t>w</w:t>
      </w:r>
      <w:r w:rsidR="00CA01BD" w:rsidRPr="006E25D8">
        <w:rPr>
          <w:rFonts w:ascii="Calibri Light" w:eastAsia="Calibri Light" w:hAnsi="Calibri Light" w:cs="Calibri Light"/>
          <w:color w:val="000000" w:themeColor="text1"/>
          <w:spacing w:val="-1"/>
          <w:sz w:val="22"/>
          <w:szCs w:val="22"/>
        </w:rPr>
        <w:t>i</w:t>
      </w:r>
      <w:r w:rsidR="00CA01BD" w:rsidRPr="006E25D8">
        <w:rPr>
          <w:rFonts w:ascii="Calibri Light" w:eastAsia="Calibri Light" w:hAnsi="Calibri Light" w:cs="Calibri Light"/>
          <w:color w:val="000000" w:themeColor="text1"/>
          <w:sz w:val="22"/>
          <w:szCs w:val="22"/>
        </w:rPr>
        <w:t xml:space="preserve">th </w:t>
      </w:r>
      <w:r w:rsidR="0047080B">
        <w:rPr>
          <w:rFonts w:ascii="Calibri Light" w:eastAsia="Calibri Light" w:hAnsi="Calibri Light" w:cs="Calibri Light"/>
          <w:color w:val="000000" w:themeColor="text1"/>
          <w:sz w:val="22"/>
          <w:szCs w:val="22"/>
        </w:rPr>
        <w:t xml:space="preserve">the relevant </w:t>
      </w:r>
      <w:r w:rsidR="0047080B" w:rsidRPr="006E25D8">
        <w:rPr>
          <w:rFonts w:ascii="Calibri Light" w:eastAsia="Calibri Light" w:hAnsi="Calibri Light" w:cs="Calibri Light"/>
          <w:color w:val="000000" w:themeColor="text1"/>
          <w:spacing w:val="-1"/>
          <w:sz w:val="22"/>
          <w:szCs w:val="22"/>
        </w:rPr>
        <w:t>DJSIR</w:t>
      </w:r>
      <w:r w:rsidR="00CA01BD" w:rsidRPr="006E25D8">
        <w:rPr>
          <w:rFonts w:ascii="Calibri Light" w:eastAsia="Calibri Light" w:hAnsi="Calibri Light" w:cs="Calibri Light"/>
          <w:color w:val="000000" w:themeColor="text1"/>
          <w:spacing w:val="-1"/>
          <w:sz w:val="22"/>
          <w:szCs w:val="22"/>
        </w:rPr>
        <w:t xml:space="preserve"> </w:t>
      </w:r>
      <w:r w:rsidR="00B0394A" w:rsidRPr="006E25D8">
        <w:rPr>
          <w:rFonts w:ascii="Calibri Light" w:eastAsia="Calibri Light" w:hAnsi="Calibri Light" w:cs="Calibri Light"/>
          <w:color w:val="000000" w:themeColor="text1"/>
          <w:spacing w:val="1"/>
          <w:sz w:val="22"/>
          <w:szCs w:val="22"/>
        </w:rPr>
        <w:t>p</w:t>
      </w:r>
      <w:r w:rsidR="00CA01BD" w:rsidRPr="006E25D8">
        <w:rPr>
          <w:rFonts w:ascii="Calibri Light" w:eastAsia="Calibri Light" w:hAnsi="Calibri Light" w:cs="Calibri Light"/>
          <w:color w:val="000000" w:themeColor="text1"/>
          <w:sz w:val="22"/>
          <w:szCs w:val="22"/>
        </w:rPr>
        <w:t>r</w:t>
      </w:r>
      <w:r w:rsidR="00CA01BD" w:rsidRPr="006E25D8">
        <w:rPr>
          <w:rFonts w:ascii="Calibri Light" w:eastAsia="Calibri Light" w:hAnsi="Calibri Light" w:cs="Calibri Light"/>
          <w:color w:val="000000" w:themeColor="text1"/>
          <w:spacing w:val="1"/>
          <w:sz w:val="22"/>
          <w:szCs w:val="22"/>
        </w:rPr>
        <w:t>o</w:t>
      </w:r>
      <w:r w:rsidR="00CA01BD" w:rsidRPr="006E25D8">
        <w:rPr>
          <w:rFonts w:ascii="Calibri Light" w:eastAsia="Calibri Light" w:hAnsi="Calibri Light" w:cs="Calibri Light"/>
          <w:color w:val="000000" w:themeColor="text1"/>
          <w:sz w:val="22"/>
          <w:szCs w:val="22"/>
        </w:rPr>
        <w:t>j</w:t>
      </w:r>
      <w:r w:rsidR="00CA01BD" w:rsidRPr="006E25D8">
        <w:rPr>
          <w:rFonts w:ascii="Calibri Light" w:eastAsia="Calibri Light" w:hAnsi="Calibri Light" w:cs="Calibri Light"/>
          <w:color w:val="000000" w:themeColor="text1"/>
          <w:spacing w:val="-2"/>
          <w:sz w:val="22"/>
          <w:szCs w:val="22"/>
        </w:rPr>
        <w:t>e</w:t>
      </w:r>
      <w:r w:rsidR="00CA01BD" w:rsidRPr="006E25D8">
        <w:rPr>
          <w:rFonts w:ascii="Calibri Light" w:eastAsia="Calibri Light" w:hAnsi="Calibri Light" w:cs="Calibri Light"/>
          <w:color w:val="000000" w:themeColor="text1"/>
          <w:sz w:val="22"/>
          <w:szCs w:val="22"/>
        </w:rPr>
        <w:t>ct</w:t>
      </w:r>
      <w:r w:rsidR="00CA01BD" w:rsidRPr="006E25D8">
        <w:rPr>
          <w:rFonts w:ascii="Calibri Light" w:eastAsia="Calibri Light" w:hAnsi="Calibri Light" w:cs="Calibri Light"/>
          <w:color w:val="000000" w:themeColor="text1"/>
          <w:spacing w:val="-1"/>
          <w:sz w:val="22"/>
          <w:szCs w:val="22"/>
        </w:rPr>
        <w:t xml:space="preserve"> </w:t>
      </w:r>
      <w:r w:rsidR="00B0394A" w:rsidRPr="006E25D8">
        <w:rPr>
          <w:rFonts w:ascii="Calibri Light" w:eastAsia="Calibri Light" w:hAnsi="Calibri Light" w:cs="Calibri Light"/>
          <w:color w:val="000000" w:themeColor="text1"/>
          <w:spacing w:val="1"/>
          <w:sz w:val="22"/>
          <w:szCs w:val="22"/>
        </w:rPr>
        <w:t>m</w:t>
      </w:r>
      <w:r w:rsidR="00CA01BD" w:rsidRPr="006E25D8">
        <w:rPr>
          <w:rFonts w:ascii="Calibri Light" w:eastAsia="Calibri Light" w:hAnsi="Calibri Light" w:cs="Calibri Light"/>
          <w:color w:val="000000" w:themeColor="text1"/>
          <w:spacing w:val="-3"/>
          <w:sz w:val="22"/>
          <w:szCs w:val="22"/>
        </w:rPr>
        <w:t>a</w:t>
      </w:r>
      <w:r w:rsidR="00CA01BD" w:rsidRPr="006E25D8">
        <w:rPr>
          <w:rFonts w:ascii="Calibri Light" w:eastAsia="Calibri Light" w:hAnsi="Calibri Light" w:cs="Calibri Light"/>
          <w:color w:val="000000" w:themeColor="text1"/>
          <w:sz w:val="22"/>
          <w:szCs w:val="22"/>
        </w:rPr>
        <w:t>nag</w:t>
      </w:r>
      <w:r w:rsidR="00CA01BD" w:rsidRPr="006E25D8">
        <w:rPr>
          <w:rFonts w:ascii="Calibri Light" w:eastAsia="Calibri Light" w:hAnsi="Calibri Light" w:cs="Calibri Light"/>
          <w:color w:val="000000" w:themeColor="text1"/>
          <w:spacing w:val="-1"/>
          <w:sz w:val="22"/>
          <w:szCs w:val="22"/>
        </w:rPr>
        <w:t>e</w:t>
      </w:r>
      <w:r w:rsidR="00CA01BD" w:rsidRPr="006E25D8">
        <w:rPr>
          <w:rFonts w:ascii="Calibri Light" w:eastAsia="Calibri Light" w:hAnsi="Calibri Light" w:cs="Calibri Light"/>
          <w:color w:val="000000" w:themeColor="text1"/>
          <w:sz w:val="22"/>
          <w:szCs w:val="22"/>
        </w:rPr>
        <w:t>r</w:t>
      </w:r>
      <w:r w:rsidR="00CA01BD" w:rsidRPr="006E25D8">
        <w:rPr>
          <w:rFonts w:ascii="Calibri Light" w:eastAsia="Calibri Light" w:hAnsi="Calibri Light" w:cs="Calibri Light"/>
          <w:color w:val="000000" w:themeColor="text1"/>
          <w:spacing w:val="1"/>
          <w:sz w:val="22"/>
          <w:szCs w:val="22"/>
        </w:rPr>
        <w:t xml:space="preserve"> </w:t>
      </w:r>
      <w:r w:rsidR="00CA01BD" w:rsidRPr="006E25D8">
        <w:rPr>
          <w:rFonts w:ascii="Calibri Light" w:eastAsia="Calibri Light" w:hAnsi="Calibri Light" w:cs="Calibri Light"/>
          <w:color w:val="000000" w:themeColor="text1"/>
          <w:spacing w:val="-1"/>
          <w:sz w:val="22"/>
          <w:szCs w:val="22"/>
        </w:rPr>
        <w:t>a</w:t>
      </w:r>
      <w:r w:rsidR="00CA01BD" w:rsidRPr="006E25D8">
        <w:rPr>
          <w:rFonts w:ascii="Calibri Light" w:eastAsia="Calibri Light" w:hAnsi="Calibri Light" w:cs="Calibri Light"/>
          <w:color w:val="000000" w:themeColor="text1"/>
          <w:sz w:val="22"/>
          <w:szCs w:val="22"/>
        </w:rPr>
        <w:t>s requir</w:t>
      </w:r>
      <w:r w:rsidR="00CA01BD" w:rsidRPr="006E25D8">
        <w:rPr>
          <w:rFonts w:ascii="Calibri Light" w:eastAsia="Calibri Light" w:hAnsi="Calibri Light" w:cs="Calibri Light"/>
          <w:color w:val="000000" w:themeColor="text1"/>
          <w:spacing w:val="-1"/>
          <w:sz w:val="22"/>
          <w:szCs w:val="22"/>
        </w:rPr>
        <w:t>e</w:t>
      </w:r>
      <w:r w:rsidR="00CA01BD" w:rsidRPr="006E25D8">
        <w:rPr>
          <w:rFonts w:ascii="Calibri Light" w:eastAsia="Calibri Light" w:hAnsi="Calibri Light" w:cs="Calibri Light"/>
          <w:color w:val="000000" w:themeColor="text1"/>
          <w:spacing w:val="-2"/>
          <w:sz w:val="22"/>
          <w:szCs w:val="22"/>
        </w:rPr>
        <w:t>d</w:t>
      </w:r>
      <w:r w:rsidR="00CA01BD" w:rsidRPr="006E25D8">
        <w:rPr>
          <w:rFonts w:ascii="Calibri Light" w:eastAsia="Calibri Light" w:hAnsi="Calibri Light" w:cs="Calibri Light"/>
          <w:color w:val="000000" w:themeColor="text1"/>
          <w:sz w:val="22"/>
          <w:szCs w:val="22"/>
        </w:rPr>
        <w:t>.</w:t>
      </w:r>
    </w:p>
    <w:p w14:paraId="09B873B7" w14:textId="77777777" w:rsidR="002C4775" w:rsidRPr="006E25D8" w:rsidRDefault="002C4775" w:rsidP="00E85CAA">
      <w:pPr>
        <w:spacing w:before="4" w:line="120" w:lineRule="exact"/>
        <w:rPr>
          <w:color w:val="000000" w:themeColor="text1"/>
          <w:sz w:val="13"/>
          <w:szCs w:val="13"/>
        </w:rPr>
      </w:pPr>
    </w:p>
    <w:tbl>
      <w:tblPr>
        <w:tblW w:w="49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828"/>
        <w:gridCol w:w="1575"/>
        <w:gridCol w:w="4235"/>
      </w:tblGrid>
      <w:tr w:rsidR="00E7082A" w14:paraId="0B9BF9B6" w14:textId="77777777" w:rsidTr="0047080B">
        <w:trPr>
          <w:trHeight w:val="374"/>
        </w:trPr>
        <w:tc>
          <w:tcPr>
            <w:tcW w:w="5000" w:type="pct"/>
            <w:gridSpan w:val="3"/>
            <w:shd w:val="clear" w:color="auto" w:fill="002060"/>
            <w:vAlign w:val="center"/>
          </w:tcPr>
          <w:p w14:paraId="043BF7BE" w14:textId="77777777" w:rsidR="005C1C26" w:rsidRPr="00C21B30" w:rsidRDefault="00AD5179" w:rsidP="00E85CAA">
            <w:pPr>
              <w:rPr>
                <w:rFonts w:ascii="Calibri Light" w:eastAsiaTheme="minorEastAsia" w:hAnsi="Calibri Light" w:cs="Calibri Light"/>
                <w:color w:val="FFFFFF" w:themeColor="background1"/>
                <w:sz w:val="22"/>
                <w:szCs w:val="22"/>
              </w:rPr>
            </w:pPr>
            <w:bookmarkStart w:id="32" w:name="_Hlk50970713"/>
            <w:r w:rsidRPr="00C21B30">
              <w:rPr>
                <w:rFonts w:ascii="Calibri Light" w:eastAsiaTheme="minorEastAsia" w:hAnsi="Calibri Light" w:cs="Calibri Light"/>
                <w:color w:val="FFFFFF" w:themeColor="background1"/>
                <w:sz w:val="22"/>
                <w:szCs w:val="22"/>
              </w:rPr>
              <w:t>Southwestern</w:t>
            </w:r>
            <w:r w:rsidR="00B0394A" w:rsidRPr="00C21B30">
              <w:rPr>
                <w:rFonts w:ascii="Calibri Light" w:eastAsiaTheme="minorEastAsia" w:hAnsi="Calibri Light" w:cs="Calibri Light"/>
                <w:color w:val="FFFFFF" w:themeColor="background1"/>
                <w:sz w:val="22"/>
                <w:szCs w:val="22"/>
              </w:rPr>
              <w:t xml:space="preserve"> </w:t>
            </w:r>
            <w:r w:rsidR="003E3AF8">
              <w:rPr>
                <w:rFonts w:ascii="Calibri Light" w:eastAsiaTheme="minorEastAsia" w:hAnsi="Calibri Light" w:cs="Calibri Light"/>
                <w:color w:val="FFFFFF" w:themeColor="background1"/>
                <w:sz w:val="22"/>
                <w:szCs w:val="22"/>
              </w:rPr>
              <w:t>Victoria</w:t>
            </w:r>
            <w:r w:rsidR="00B0394A" w:rsidRPr="00C21B30">
              <w:rPr>
                <w:rFonts w:ascii="Calibri Light" w:eastAsiaTheme="minorEastAsia" w:hAnsi="Calibri Light" w:cs="Calibri Light"/>
                <w:color w:val="FFFFFF" w:themeColor="background1"/>
                <w:sz w:val="22"/>
                <w:szCs w:val="22"/>
              </w:rPr>
              <w:t xml:space="preserve"> region (</w:t>
            </w:r>
            <w:r>
              <w:rPr>
                <w:rFonts w:ascii="Calibri Light" w:eastAsiaTheme="minorEastAsia" w:hAnsi="Calibri Light" w:cs="Calibri Light"/>
                <w:color w:val="FFFFFF" w:themeColor="background1"/>
                <w:sz w:val="22"/>
                <w:szCs w:val="22"/>
              </w:rPr>
              <w:t>SWV</w:t>
            </w:r>
            <w:r w:rsidRPr="00C21B30">
              <w:rPr>
                <w:rFonts w:ascii="Calibri Light" w:eastAsiaTheme="minorEastAsia" w:hAnsi="Calibri Light" w:cs="Calibri Light"/>
                <w:color w:val="FFFFFF" w:themeColor="background1"/>
                <w:sz w:val="22"/>
                <w:szCs w:val="22"/>
              </w:rPr>
              <w:t>)</w:t>
            </w:r>
          </w:p>
        </w:tc>
      </w:tr>
      <w:tr w:rsidR="00E7082A" w14:paraId="4F6D3CF0" w14:textId="77777777" w:rsidTr="00037870">
        <w:trPr>
          <w:trHeight w:val="374"/>
        </w:trPr>
        <w:tc>
          <w:tcPr>
            <w:tcW w:w="1986" w:type="pct"/>
            <w:shd w:val="clear" w:color="auto" w:fill="F2F2F2" w:themeFill="background1" w:themeFillShade="F2"/>
            <w:vAlign w:val="center"/>
          </w:tcPr>
          <w:p w14:paraId="79C76BBE" w14:textId="77777777" w:rsidR="005C1C26" w:rsidRPr="006E25D8" w:rsidRDefault="00AD5179" w:rsidP="00E85CAA">
            <w:pPr>
              <w:rPr>
                <w:rFonts w:ascii="Calibri Light" w:eastAsiaTheme="minorEastAsia" w:hAnsi="Calibri Light" w:cs="Calibri Light"/>
                <w:color w:val="000000" w:themeColor="text1"/>
                <w:sz w:val="22"/>
                <w:szCs w:val="22"/>
                <w:u w:val="single"/>
              </w:rPr>
            </w:pPr>
            <w:r w:rsidRPr="006E25D8">
              <w:rPr>
                <w:rFonts w:ascii="Calibri Light" w:eastAsiaTheme="minorEastAsia" w:hAnsi="Calibri Light" w:cs="Calibri Light"/>
                <w:color w:val="000000" w:themeColor="text1"/>
                <w:sz w:val="22"/>
                <w:szCs w:val="22"/>
              </w:rPr>
              <w:t xml:space="preserve">Georgina </w:t>
            </w:r>
            <w:r w:rsidR="00887839" w:rsidRPr="006E25D8">
              <w:rPr>
                <w:rFonts w:ascii="Calibri Light" w:eastAsiaTheme="minorEastAsia" w:hAnsi="Calibri Light" w:cs="Calibri Light"/>
                <w:color w:val="000000" w:themeColor="text1"/>
                <w:sz w:val="22"/>
                <w:szCs w:val="22"/>
              </w:rPr>
              <w:t>Ryder, Manager S</w:t>
            </w:r>
            <w:r w:rsidR="003E3AF8">
              <w:rPr>
                <w:rFonts w:ascii="Calibri Light" w:eastAsiaTheme="minorEastAsia" w:hAnsi="Calibri Light" w:cs="Calibri Light"/>
                <w:color w:val="000000" w:themeColor="text1"/>
                <w:sz w:val="22"/>
                <w:szCs w:val="22"/>
              </w:rPr>
              <w:t>WV</w:t>
            </w:r>
          </w:p>
        </w:tc>
        <w:tc>
          <w:tcPr>
            <w:tcW w:w="817" w:type="pct"/>
            <w:shd w:val="clear" w:color="auto" w:fill="F2F2F2" w:themeFill="background1" w:themeFillShade="F2"/>
            <w:vAlign w:val="center"/>
          </w:tcPr>
          <w:p w14:paraId="727D53CD" w14:textId="3A02540F" w:rsidR="005C1C26" w:rsidRPr="006E25D8" w:rsidRDefault="00AD3F80" w:rsidP="00E85CAA">
            <w:pPr>
              <w:rPr>
                <w:rFonts w:ascii="Calibri Light" w:eastAsiaTheme="minorEastAsia" w:hAnsi="Calibri Light" w:cs="Calibri Light"/>
                <w:color w:val="000000" w:themeColor="text1"/>
                <w:sz w:val="22"/>
                <w:szCs w:val="22"/>
                <w:u w:val="single"/>
              </w:rPr>
            </w:pPr>
            <w:r>
              <w:rPr>
                <w:rFonts w:eastAsiaTheme="minorEastAsia"/>
                <w:color w:val="000000" w:themeColor="text1"/>
              </w:rPr>
              <w:t xml:space="preserve"> </w:t>
            </w:r>
            <w:r w:rsidR="003615D5" w:rsidRPr="00B83646">
              <w:rPr>
                <w:rFonts w:ascii="Calibri Light" w:eastAsiaTheme="minorEastAsia" w:hAnsi="Calibri Light" w:cs="Calibri Light"/>
                <w:color w:val="000000" w:themeColor="text1"/>
                <w:sz w:val="22"/>
                <w:szCs w:val="22"/>
              </w:rPr>
              <w:t>0</w:t>
            </w:r>
            <w:r w:rsidR="00037870" w:rsidRPr="00B83646">
              <w:rPr>
                <w:rFonts w:ascii="Calibri Light" w:eastAsiaTheme="minorEastAsia" w:hAnsi="Calibri Light" w:cs="Calibri Light"/>
                <w:color w:val="000000" w:themeColor="text1"/>
                <w:sz w:val="22"/>
                <w:szCs w:val="22"/>
              </w:rPr>
              <w:t>419 370 818</w:t>
            </w:r>
          </w:p>
        </w:tc>
        <w:tc>
          <w:tcPr>
            <w:tcW w:w="2197" w:type="pct"/>
            <w:shd w:val="clear" w:color="auto" w:fill="F2F2F2" w:themeFill="background1" w:themeFillShade="F2"/>
            <w:vAlign w:val="center"/>
          </w:tcPr>
          <w:p w14:paraId="4D04E25F" w14:textId="77777777" w:rsidR="005C1C26" w:rsidRPr="00BA63AB" w:rsidRDefault="00B92EF1" w:rsidP="00E85CAA">
            <w:pPr>
              <w:rPr>
                <w:rStyle w:val="Hyperlink"/>
                <w:rFonts w:eastAsiaTheme="minorEastAsia"/>
                <w:color w:val="548DD4" w:themeColor="text2" w:themeTint="99"/>
              </w:rPr>
            </w:pPr>
            <w:hyperlink r:id="rId38" w:history="1">
              <w:r w:rsidR="0020068A" w:rsidRPr="00BA63AB">
                <w:rPr>
                  <w:rStyle w:val="Hyperlink"/>
                  <w:rFonts w:ascii="Calibri Light" w:eastAsiaTheme="minorEastAsia" w:hAnsi="Calibri Light" w:cs="Calibri Light"/>
                  <w:color w:val="548DD4" w:themeColor="text2" w:themeTint="99"/>
                  <w:sz w:val="22"/>
                  <w:szCs w:val="22"/>
                </w:rPr>
                <w:t>g</w:t>
              </w:r>
              <w:r w:rsidR="0020068A" w:rsidRPr="00914826">
                <w:rPr>
                  <w:rStyle w:val="Hyperlink"/>
                  <w:rFonts w:ascii="Calibri Light" w:eastAsiaTheme="minorEastAsia" w:hAnsi="Calibri Light" w:cs="Calibri Light"/>
                  <w:color w:val="548DD4" w:themeColor="text2" w:themeTint="99"/>
                  <w:sz w:val="22"/>
                  <w:szCs w:val="22"/>
                </w:rPr>
                <w:t>eorgina.ryder@ecodev.vic.gov.au</w:t>
              </w:r>
            </w:hyperlink>
          </w:p>
        </w:tc>
      </w:tr>
      <w:tr w:rsidR="00E7082A" w14:paraId="68BA542A" w14:textId="77777777" w:rsidTr="00037870">
        <w:trPr>
          <w:trHeight w:val="374"/>
        </w:trPr>
        <w:tc>
          <w:tcPr>
            <w:tcW w:w="1986" w:type="pct"/>
            <w:shd w:val="clear" w:color="auto" w:fill="F2F2F2" w:themeFill="background1" w:themeFillShade="F2"/>
            <w:vAlign w:val="center"/>
          </w:tcPr>
          <w:p w14:paraId="2CC7A8A4"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David </w:t>
            </w:r>
            <w:r w:rsidR="00887839" w:rsidRPr="006E25D8">
              <w:rPr>
                <w:rFonts w:ascii="Calibri Light" w:eastAsiaTheme="minorEastAsia" w:hAnsi="Calibri Light" w:cs="Calibri Light"/>
                <w:color w:val="000000" w:themeColor="text1"/>
                <w:sz w:val="22"/>
                <w:szCs w:val="22"/>
              </w:rPr>
              <w:t>Harris, Senior Project Officer</w:t>
            </w:r>
          </w:p>
        </w:tc>
        <w:tc>
          <w:tcPr>
            <w:tcW w:w="817" w:type="pct"/>
            <w:shd w:val="clear" w:color="auto" w:fill="F2F2F2" w:themeFill="background1" w:themeFillShade="F2"/>
            <w:vAlign w:val="center"/>
          </w:tcPr>
          <w:p w14:paraId="029D732C" w14:textId="77777777" w:rsidR="005C1C26" w:rsidRPr="006E25D8" w:rsidRDefault="005C1C26" w:rsidP="00E85CAA">
            <w:pPr>
              <w:rPr>
                <w:rFonts w:ascii="Calibri Light" w:eastAsiaTheme="minorEastAsia" w:hAnsi="Calibri Light" w:cs="Calibri Light"/>
                <w:color w:val="000000" w:themeColor="text1"/>
                <w:sz w:val="22"/>
                <w:szCs w:val="22"/>
              </w:rPr>
            </w:pPr>
          </w:p>
        </w:tc>
        <w:tc>
          <w:tcPr>
            <w:tcW w:w="2197" w:type="pct"/>
            <w:shd w:val="clear" w:color="auto" w:fill="F2F2F2" w:themeFill="background1" w:themeFillShade="F2"/>
            <w:vAlign w:val="center"/>
          </w:tcPr>
          <w:p w14:paraId="6D581F6C" w14:textId="1E2DAAD8" w:rsidR="005C1C26" w:rsidRPr="00BA63AB" w:rsidRDefault="00B92EF1" w:rsidP="00E85CAA">
            <w:pPr>
              <w:rPr>
                <w:rStyle w:val="Hyperlink"/>
                <w:rFonts w:eastAsiaTheme="minorEastAsia"/>
                <w:color w:val="548DD4" w:themeColor="text2" w:themeTint="99"/>
              </w:rPr>
            </w:pPr>
            <w:hyperlink r:id="rId39" w:history="1">
              <w:r w:rsidR="003B785B" w:rsidRPr="00BA63AB">
                <w:rPr>
                  <w:rStyle w:val="Hyperlink"/>
                  <w:rFonts w:ascii="Calibri Light" w:eastAsiaTheme="minorEastAsia" w:hAnsi="Calibri Light" w:cs="Calibri Light"/>
                  <w:color w:val="548DD4" w:themeColor="text2" w:themeTint="99"/>
                  <w:sz w:val="22"/>
                  <w:szCs w:val="22"/>
                </w:rPr>
                <w:t>david.j.harris@ecodev.vic.gov.au</w:t>
              </w:r>
            </w:hyperlink>
          </w:p>
        </w:tc>
      </w:tr>
      <w:tr w:rsidR="00E7082A" w14:paraId="29471950" w14:textId="77777777" w:rsidTr="00037870">
        <w:trPr>
          <w:trHeight w:val="374"/>
        </w:trPr>
        <w:tc>
          <w:tcPr>
            <w:tcW w:w="1986" w:type="pct"/>
            <w:shd w:val="clear" w:color="auto" w:fill="F2F2F2" w:themeFill="background1" w:themeFillShade="F2"/>
            <w:vAlign w:val="center"/>
          </w:tcPr>
          <w:p w14:paraId="4F3BCF9C"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Tamsin </w:t>
            </w:r>
            <w:r w:rsidR="00887839" w:rsidRPr="006E25D8">
              <w:rPr>
                <w:rFonts w:ascii="Calibri Light" w:eastAsiaTheme="minorEastAsia" w:hAnsi="Calibri Light" w:cs="Calibri Light"/>
                <w:color w:val="000000" w:themeColor="text1"/>
                <w:sz w:val="22"/>
                <w:szCs w:val="22"/>
              </w:rPr>
              <w:t>Rossiter, Senior Project Officer</w:t>
            </w:r>
          </w:p>
        </w:tc>
        <w:tc>
          <w:tcPr>
            <w:tcW w:w="817" w:type="pct"/>
            <w:shd w:val="clear" w:color="auto" w:fill="F2F2F2" w:themeFill="background1" w:themeFillShade="F2"/>
            <w:vAlign w:val="center"/>
          </w:tcPr>
          <w:p w14:paraId="44987348" w14:textId="77777777" w:rsidR="005C1C26" w:rsidRPr="006E25D8" w:rsidRDefault="005C1C26" w:rsidP="00E85CAA">
            <w:pPr>
              <w:rPr>
                <w:rFonts w:ascii="Calibri Light" w:eastAsiaTheme="minorEastAsia" w:hAnsi="Calibri Light" w:cs="Calibri Light"/>
                <w:color w:val="000000" w:themeColor="text1"/>
                <w:sz w:val="22"/>
                <w:szCs w:val="22"/>
              </w:rPr>
            </w:pPr>
          </w:p>
        </w:tc>
        <w:tc>
          <w:tcPr>
            <w:tcW w:w="2197" w:type="pct"/>
            <w:shd w:val="clear" w:color="auto" w:fill="F2F2F2" w:themeFill="background1" w:themeFillShade="F2"/>
            <w:vAlign w:val="center"/>
          </w:tcPr>
          <w:p w14:paraId="278B624E" w14:textId="77777777" w:rsidR="005C1C26" w:rsidRPr="00914826" w:rsidRDefault="00B92EF1" w:rsidP="00E85CAA">
            <w:pPr>
              <w:rPr>
                <w:rFonts w:ascii="Calibri Light" w:eastAsiaTheme="minorEastAsia" w:hAnsi="Calibri Light" w:cs="Calibri Light"/>
                <w:color w:val="548DD4" w:themeColor="text2" w:themeTint="99"/>
                <w:sz w:val="22"/>
                <w:szCs w:val="22"/>
                <w:u w:val="single"/>
              </w:rPr>
            </w:pPr>
            <w:hyperlink r:id="rId40" w:history="1">
              <w:r w:rsidR="0020068A" w:rsidRPr="00914826">
                <w:rPr>
                  <w:rStyle w:val="Hyperlink"/>
                  <w:rFonts w:ascii="Calibri Light" w:eastAsiaTheme="minorEastAsia" w:hAnsi="Calibri Light" w:cs="Calibri Light"/>
                  <w:color w:val="548DD4" w:themeColor="text2" w:themeTint="99"/>
                  <w:sz w:val="22"/>
                  <w:szCs w:val="22"/>
                </w:rPr>
                <w:t>tamsin.rossiter@ecodev.vic.gov.au</w:t>
              </w:r>
            </w:hyperlink>
          </w:p>
        </w:tc>
      </w:tr>
      <w:tr w:rsidR="00E7082A" w14:paraId="05FCF5F0" w14:textId="77777777" w:rsidTr="00037870">
        <w:trPr>
          <w:trHeight w:val="374"/>
        </w:trPr>
        <w:tc>
          <w:tcPr>
            <w:tcW w:w="1986" w:type="pct"/>
            <w:shd w:val="clear" w:color="auto" w:fill="F2F2F2" w:themeFill="background1" w:themeFillShade="F2"/>
            <w:vAlign w:val="center"/>
          </w:tcPr>
          <w:p w14:paraId="27A2D6C6"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Peter </w:t>
            </w:r>
            <w:r w:rsidR="00C21B30" w:rsidRPr="006E25D8">
              <w:rPr>
                <w:rFonts w:ascii="Calibri Light" w:eastAsiaTheme="minorEastAsia" w:hAnsi="Calibri Light" w:cs="Calibri Light"/>
                <w:color w:val="000000" w:themeColor="text1"/>
                <w:sz w:val="22"/>
                <w:szCs w:val="22"/>
              </w:rPr>
              <w:t>McNabb</w:t>
            </w:r>
            <w:r w:rsidR="00887839" w:rsidRPr="006E25D8">
              <w:rPr>
                <w:rFonts w:ascii="Calibri Light" w:eastAsiaTheme="minorEastAsia" w:hAnsi="Calibri Light" w:cs="Calibri Light"/>
                <w:color w:val="000000" w:themeColor="text1"/>
                <w:sz w:val="22"/>
                <w:szCs w:val="22"/>
              </w:rPr>
              <w:t>, Project Officer</w:t>
            </w:r>
          </w:p>
        </w:tc>
        <w:tc>
          <w:tcPr>
            <w:tcW w:w="817" w:type="pct"/>
            <w:shd w:val="clear" w:color="auto" w:fill="F2F2F2" w:themeFill="background1" w:themeFillShade="F2"/>
            <w:vAlign w:val="center"/>
          </w:tcPr>
          <w:p w14:paraId="2D163310" w14:textId="77777777" w:rsidR="005C1C26" w:rsidRPr="006E25D8" w:rsidRDefault="005C1C26" w:rsidP="00E85CAA">
            <w:pPr>
              <w:rPr>
                <w:rFonts w:ascii="Calibri Light" w:eastAsiaTheme="minorEastAsia" w:hAnsi="Calibri Light" w:cs="Calibri Light"/>
                <w:color w:val="000000" w:themeColor="text1"/>
                <w:sz w:val="22"/>
                <w:szCs w:val="22"/>
              </w:rPr>
            </w:pPr>
          </w:p>
        </w:tc>
        <w:tc>
          <w:tcPr>
            <w:tcW w:w="2197" w:type="pct"/>
            <w:shd w:val="clear" w:color="auto" w:fill="F2F2F2" w:themeFill="background1" w:themeFillShade="F2"/>
            <w:vAlign w:val="center"/>
          </w:tcPr>
          <w:p w14:paraId="47B1AB14" w14:textId="77777777" w:rsidR="005C1C26" w:rsidRPr="00914826" w:rsidRDefault="00B92EF1" w:rsidP="00E85CAA">
            <w:pPr>
              <w:rPr>
                <w:rFonts w:ascii="Calibri Light" w:eastAsiaTheme="minorEastAsia" w:hAnsi="Calibri Light" w:cs="Calibri Light"/>
                <w:color w:val="548DD4" w:themeColor="text2" w:themeTint="99"/>
                <w:sz w:val="22"/>
                <w:szCs w:val="22"/>
                <w:u w:val="single"/>
              </w:rPr>
            </w:pPr>
            <w:hyperlink r:id="rId41" w:history="1">
              <w:r w:rsidR="0020068A" w:rsidRPr="00914826">
                <w:rPr>
                  <w:rStyle w:val="Hyperlink"/>
                  <w:rFonts w:ascii="Calibri Light" w:eastAsiaTheme="minorEastAsia" w:hAnsi="Calibri Light" w:cs="Calibri Light"/>
                  <w:color w:val="548DD4" w:themeColor="text2" w:themeTint="99"/>
                  <w:sz w:val="22"/>
                  <w:szCs w:val="22"/>
                </w:rPr>
                <w:t>peter.mcnabb@ecodev.vic.gov.au</w:t>
              </w:r>
            </w:hyperlink>
          </w:p>
        </w:tc>
      </w:tr>
      <w:tr w:rsidR="00E7082A" w14:paraId="71CA4A3E" w14:textId="77777777" w:rsidTr="0047080B">
        <w:trPr>
          <w:trHeight w:val="374"/>
        </w:trPr>
        <w:tc>
          <w:tcPr>
            <w:tcW w:w="5000" w:type="pct"/>
            <w:gridSpan w:val="3"/>
            <w:shd w:val="clear" w:color="auto" w:fill="002060"/>
            <w:vAlign w:val="center"/>
          </w:tcPr>
          <w:p w14:paraId="5473993B" w14:textId="77777777" w:rsidR="005C1C26" w:rsidRPr="00914826" w:rsidRDefault="00AD5179" w:rsidP="00E85CAA">
            <w:pPr>
              <w:rPr>
                <w:rFonts w:ascii="Calibri Light" w:eastAsiaTheme="minorEastAsia" w:hAnsi="Calibri Light" w:cs="Calibri Light"/>
                <w:color w:val="548DD4" w:themeColor="text2" w:themeTint="99"/>
                <w:sz w:val="22"/>
                <w:szCs w:val="22"/>
              </w:rPr>
            </w:pPr>
            <w:r w:rsidRPr="00914826">
              <w:rPr>
                <w:rFonts w:ascii="Calibri Light" w:eastAsiaTheme="minorEastAsia" w:hAnsi="Calibri Light" w:cs="Calibri Light"/>
                <w:color w:val="548DD4" w:themeColor="text2" w:themeTint="99"/>
                <w:sz w:val="22"/>
                <w:szCs w:val="22"/>
              </w:rPr>
              <w:t>Southeastern</w:t>
            </w:r>
            <w:r w:rsidR="00887839" w:rsidRPr="00914826">
              <w:rPr>
                <w:rFonts w:ascii="Calibri Light" w:eastAsiaTheme="minorEastAsia" w:hAnsi="Calibri Light" w:cs="Calibri Light"/>
                <w:color w:val="548DD4" w:themeColor="text2" w:themeTint="99"/>
                <w:sz w:val="22"/>
                <w:szCs w:val="22"/>
              </w:rPr>
              <w:t xml:space="preserve"> </w:t>
            </w:r>
            <w:r w:rsidR="003E3AF8" w:rsidRPr="00914826">
              <w:rPr>
                <w:rFonts w:ascii="Calibri Light" w:eastAsiaTheme="minorEastAsia" w:hAnsi="Calibri Light" w:cs="Calibri Light"/>
                <w:color w:val="548DD4" w:themeColor="text2" w:themeTint="99"/>
                <w:sz w:val="22"/>
                <w:szCs w:val="22"/>
              </w:rPr>
              <w:t>Victoria</w:t>
            </w:r>
            <w:r w:rsidR="00887839" w:rsidRPr="00914826">
              <w:rPr>
                <w:rFonts w:ascii="Calibri Light" w:eastAsiaTheme="minorEastAsia" w:hAnsi="Calibri Light" w:cs="Calibri Light"/>
                <w:color w:val="548DD4" w:themeColor="text2" w:themeTint="99"/>
                <w:sz w:val="22"/>
                <w:szCs w:val="22"/>
              </w:rPr>
              <w:t xml:space="preserve"> Region (</w:t>
            </w:r>
            <w:r w:rsidR="003E3AF8" w:rsidRPr="00914826">
              <w:rPr>
                <w:rFonts w:ascii="Calibri Light" w:eastAsiaTheme="minorEastAsia" w:hAnsi="Calibri Light" w:cs="Calibri Light"/>
                <w:color w:val="548DD4" w:themeColor="text2" w:themeTint="99"/>
                <w:sz w:val="22"/>
                <w:szCs w:val="22"/>
              </w:rPr>
              <w:t>SEV</w:t>
            </w:r>
            <w:r w:rsidR="00887839" w:rsidRPr="00914826">
              <w:rPr>
                <w:rFonts w:ascii="Calibri Light" w:eastAsiaTheme="minorEastAsia" w:hAnsi="Calibri Light" w:cs="Calibri Light"/>
                <w:color w:val="548DD4" w:themeColor="text2" w:themeTint="99"/>
                <w:sz w:val="22"/>
                <w:szCs w:val="22"/>
              </w:rPr>
              <w:t>)</w:t>
            </w:r>
          </w:p>
        </w:tc>
      </w:tr>
      <w:tr w:rsidR="00E7082A" w14:paraId="3213B82A" w14:textId="77777777" w:rsidTr="00037870">
        <w:trPr>
          <w:trHeight w:val="374"/>
        </w:trPr>
        <w:tc>
          <w:tcPr>
            <w:tcW w:w="1986" w:type="pct"/>
            <w:shd w:val="clear" w:color="auto" w:fill="F2F2F2" w:themeFill="background1" w:themeFillShade="F2"/>
            <w:vAlign w:val="center"/>
          </w:tcPr>
          <w:p w14:paraId="788F163E"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Jeremy </w:t>
            </w:r>
            <w:r w:rsidR="00887839" w:rsidRPr="006E25D8">
              <w:rPr>
                <w:rFonts w:ascii="Calibri Light" w:eastAsiaTheme="minorEastAsia" w:hAnsi="Calibri Light" w:cs="Calibri Light"/>
                <w:color w:val="000000" w:themeColor="text1"/>
                <w:sz w:val="22"/>
                <w:szCs w:val="22"/>
              </w:rPr>
              <w:t xml:space="preserve">Brewer, Manager </w:t>
            </w:r>
            <w:r w:rsidR="00887839">
              <w:rPr>
                <w:rFonts w:ascii="Calibri Light" w:eastAsiaTheme="minorEastAsia" w:hAnsi="Calibri Light" w:cs="Calibri Light"/>
                <w:color w:val="000000" w:themeColor="text1"/>
                <w:sz w:val="22"/>
                <w:szCs w:val="22"/>
              </w:rPr>
              <w:t>SEV</w:t>
            </w:r>
          </w:p>
        </w:tc>
        <w:tc>
          <w:tcPr>
            <w:tcW w:w="817" w:type="pct"/>
            <w:shd w:val="clear" w:color="auto" w:fill="F2F2F2" w:themeFill="background1" w:themeFillShade="F2"/>
            <w:vAlign w:val="center"/>
          </w:tcPr>
          <w:p w14:paraId="2455541E" w14:textId="33193149" w:rsidR="005C1C26" w:rsidRPr="006E25D8" w:rsidRDefault="00037870" w:rsidP="00E85CAA">
            <w:pPr>
              <w:rPr>
                <w:rFonts w:ascii="Calibri Light" w:eastAsiaTheme="minorEastAsia" w:hAnsi="Calibri Light" w:cs="Calibri Light"/>
                <w:color w:val="000000" w:themeColor="text1"/>
                <w:sz w:val="22"/>
                <w:szCs w:val="22"/>
                <w:u w:val="single"/>
              </w:rPr>
            </w:pPr>
            <w:r w:rsidRPr="00B83646">
              <w:rPr>
                <w:rFonts w:ascii="Calibri Light" w:eastAsiaTheme="minorEastAsia" w:hAnsi="Calibri Light" w:cs="Calibri Light"/>
                <w:color w:val="000000" w:themeColor="text1"/>
                <w:sz w:val="22"/>
                <w:szCs w:val="22"/>
              </w:rPr>
              <w:t>0419 378 076</w:t>
            </w:r>
          </w:p>
        </w:tc>
        <w:tc>
          <w:tcPr>
            <w:tcW w:w="2197" w:type="pct"/>
            <w:shd w:val="clear" w:color="auto" w:fill="F2F2F2" w:themeFill="background1" w:themeFillShade="F2"/>
            <w:vAlign w:val="center"/>
          </w:tcPr>
          <w:p w14:paraId="7888C5A8" w14:textId="77777777" w:rsidR="005C1C26" w:rsidRPr="00914826" w:rsidRDefault="00B92EF1" w:rsidP="00E85CAA">
            <w:pPr>
              <w:rPr>
                <w:rFonts w:ascii="Calibri Light" w:eastAsiaTheme="minorEastAsia" w:hAnsi="Calibri Light" w:cs="Calibri Light"/>
                <w:color w:val="548DD4" w:themeColor="text2" w:themeTint="99"/>
                <w:sz w:val="22"/>
                <w:szCs w:val="22"/>
              </w:rPr>
            </w:pPr>
            <w:hyperlink r:id="rId42" w:history="1">
              <w:r w:rsidR="0020068A" w:rsidRPr="00914826">
                <w:rPr>
                  <w:rStyle w:val="Hyperlink"/>
                  <w:rFonts w:ascii="Calibri Light" w:eastAsiaTheme="minorEastAsia" w:hAnsi="Calibri Light" w:cs="Calibri Light"/>
                  <w:color w:val="548DD4" w:themeColor="text2" w:themeTint="99"/>
                  <w:sz w:val="22"/>
                  <w:szCs w:val="22"/>
                </w:rPr>
                <w:t>jeremy.brewer@ecodev.vic.gov.au</w:t>
              </w:r>
            </w:hyperlink>
          </w:p>
        </w:tc>
      </w:tr>
      <w:tr w:rsidR="00E7082A" w14:paraId="67313D46" w14:textId="77777777" w:rsidTr="00037870">
        <w:trPr>
          <w:trHeight w:val="374"/>
        </w:trPr>
        <w:tc>
          <w:tcPr>
            <w:tcW w:w="1986" w:type="pct"/>
            <w:shd w:val="clear" w:color="auto" w:fill="F2F2F2" w:themeFill="background1" w:themeFillShade="F2"/>
            <w:vAlign w:val="center"/>
          </w:tcPr>
          <w:p w14:paraId="398D0018"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Iwona </w:t>
            </w:r>
            <w:r w:rsidR="00887839" w:rsidRPr="006E25D8">
              <w:rPr>
                <w:rFonts w:ascii="Calibri Light" w:eastAsiaTheme="minorEastAsia" w:hAnsi="Calibri Light" w:cs="Calibri Light"/>
                <w:color w:val="000000" w:themeColor="text1"/>
                <w:sz w:val="22"/>
                <w:szCs w:val="22"/>
              </w:rPr>
              <w:t>Jonasz, Senior Project Officer</w:t>
            </w:r>
          </w:p>
        </w:tc>
        <w:tc>
          <w:tcPr>
            <w:tcW w:w="817" w:type="pct"/>
            <w:shd w:val="clear" w:color="auto" w:fill="F2F2F2" w:themeFill="background1" w:themeFillShade="F2"/>
            <w:vAlign w:val="center"/>
          </w:tcPr>
          <w:p w14:paraId="71497494" w14:textId="77777777" w:rsidR="005C1C26" w:rsidRPr="006E25D8" w:rsidRDefault="005C1C26" w:rsidP="00E85CAA">
            <w:pPr>
              <w:rPr>
                <w:rFonts w:ascii="Calibri Light" w:eastAsiaTheme="minorEastAsia" w:hAnsi="Calibri Light" w:cs="Calibri Light"/>
                <w:color w:val="000000" w:themeColor="text1"/>
                <w:sz w:val="22"/>
                <w:szCs w:val="22"/>
              </w:rPr>
            </w:pPr>
          </w:p>
        </w:tc>
        <w:tc>
          <w:tcPr>
            <w:tcW w:w="2197" w:type="pct"/>
            <w:shd w:val="clear" w:color="auto" w:fill="F2F2F2" w:themeFill="background1" w:themeFillShade="F2"/>
            <w:vAlign w:val="center"/>
          </w:tcPr>
          <w:p w14:paraId="2A0A4622" w14:textId="77777777" w:rsidR="005C1C26" w:rsidRPr="00914826" w:rsidRDefault="00B92EF1" w:rsidP="00E85CAA">
            <w:pPr>
              <w:rPr>
                <w:rFonts w:ascii="Calibri Light" w:eastAsiaTheme="minorEastAsia" w:hAnsi="Calibri Light" w:cs="Calibri Light"/>
                <w:color w:val="548DD4" w:themeColor="text2" w:themeTint="99"/>
                <w:sz w:val="22"/>
                <w:szCs w:val="22"/>
              </w:rPr>
            </w:pPr>
            <w:hyperlink r:id="rId43" w:history="1">
              <w:r w:rsidR="0020068A" w:rsidRPr="00914826">
                <w:rPr>
                  <w:rStyle w:val="Hyperlink"/>
                  <w:rFonts w:ascii="Calibri Light" w:eastAsiaTheme="minorEastAsia" w:hAnsi="Calibri Light" w:cs="Calibri Light"/>
                  <w:color w:val="548DD4" w:themeColor="text2" w:themeTint="99"/>
                  <w:sz w:val="22"/>
                  <w:szCs w:val="22"/>
                </w:rPr>
                <w:t>iwona.jonasz@ecodev.vic.gov.au</w:t>
              </w:r>
            </w:hyperlink>
          </w:p>
        </w:tc>
      </w:tr>
      <w:tr w:rsidR="00E7082A" w14:paraId="632F83BF" w14:textId="77777777" w:rsidTr="00037870">
        <w:trPr>
          <w:trHeight w:val="374"/>
        </w:trPr>
        <w:tc>
          <w:tcPr>
            <w:tcW w:w="1986" w:type="pct"/>
            <w:shd w:val="clear" w:color="auto" w:fill="F2F2F2" w:themeFill="background1" w:themeFillShade="F2"/>
            <w:vAlign w:val="center"/>
          </w:tcPr>
          <w:p w14:paraId="670885BD"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Claudine </w:t>
            </w:r>
            <w:r w:rsidR="00887839" w:rsidRPr="006E25D8">
              <w:rPr>
                <w:rFonts w:ascii="Calibri Light" w:eastAsiaTheme="minorEastAsia" w:hAnsi="Calibri Light" w:cs="Calibri Light"/>
                <w:color w:val="000000" w:themeColor="text1"/>
                <w:sz w:val="22"/>
                <w:szCs w:val="22"/>
              </w:rPr>
              <w:t>Evans, Senior Project Officer</w:t>
            </w:r>
          </w:p>
        </w:tc>
        <w:tc>
          <w:tcPr>
            <w:tcW w:w="817" w:type="pct"/>
            <w:shd w:val="clear" w:color="auto" w:fill="F2F2F2" w:themeFill="background1" w:themeFillShade="F2"/>
            <w:vAlign w:val="center"/>
          </w:tcPr>
          <w:p w14:paraId="4CFF7F4C" w14:textId="77777777" w:rsidR="005C1C26" w:rsidRPr="006E25D8" w:rsidRDefault="005C1C26" w:rsidP="00E85CAA">
            <w:pPr>
              <w:rPr>
                <w:rFonts w:ascii="Calibri Light" w:eastAsiaTheme="minorEastAsia" w:hAnsi="Calibri Light" w:cs="Calibri Light"/>
                <w:color w:val="000000" w:themeColor="text1"/>
                <w:sz w:val="22"/>
                <w:szCs w:val="22"/>
              </w:rPr>
            </w:pPr>
          </w:p>
        </w:tc>
        <w:tc>
          <w:tcPr>
            <w:tcW w:w="2197" w:type="pct"/>
            <w:shd w:val="clear" w:color="auto" w:fill="F2F2F2" w:themeFill="background1" w:themeFillShade="F2"/>
            <w:vAlign w:val="center"/>
          </w:tcPr>
          <w:p w14:paraId="00C36612" w14:textId="77777777" w:rsidR="005C1C26" w:rsidRPr="00914826" w:rsidRDefault="00B92EF1" w:rsidP="00E85CAA">
            <w:pPr>
              <w:rPr>
                <w:rFonts w:ascii="Calibri Light" w:hAnsi="Calibri Light" w:cs="Calibri Light"/>
                <w:color w:val="548DD4" w:themeColor="text2" w:themeTint="99"/>
                <w:sz w:val="22"/>
                <w:szCs w:val="22"/>
              </w:rPr>
            </w:pPr>
            <w:hyperlink r:id="rId44" w:history="1">
              <w:r w:rsidR="0020068A" w:rsidRPr="00914826">
                <w:rPr>
                  <w:rStyle w:val="Hyperlink"/>
                  <w:rFonts w:ascii="Calibri Light" w:hAnsi="Calibri Light" w:cs="Calibri Light"/>
                  <w:color w:val="548DD4" w:themeColor="text2" w:themeTint="99"/>
                  <w:sz w:val="22"/>
                  <w:szCs w:val="22"/>
                </w:rPr>
                <w:t>claudine.evans@ecodev.vic.gov.au</w:t>
              </w:r>
            </w:hyperlink>
          </w:p>
        </w:tc>
      </w:tr>
      <w:tr w:rsidR="00E7082A" w14:paraId="6C4596B9" w14:textId="77777777" w:rsidTr="00037870">
        <w:trPr>
          <w:trHeight w:val="374"/>
        </w:trPr>
        <w:tc>
          <w:tcPr>
            <w:tcW w:w="1986" w:type="pct"/>
            <w:shd w:val="clear" w:color="auto" w:fill="F2F2F2" w:themeFill="background1" w:themeFillShade="F2"/>
            <w:vAlign w:val="center"/>
          </w:tcPr>
          <w:p w14:paraId="30DE33F8"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I</w:t>
            </w:r>
            <w:r w:rsidR="003E3AF8" w:rsidRPr="003E3AF8">
              <w:rPr>
                <w:rFonts w:ascii="Calibri Light" w:eastAsiaTheme="minorEastAsia" w:hAnsi="Calibri Light" w:cs="Calibri Light"/>
                <w:color w:val="000000" w:themeColor="text1"/>
                <w:sz w:val="22"/>
                <w:szCs w:val="22"/>
              </w:rPr>
              <w:t>rene Desiatov</w:t>
            </w:r>
            <w:r w:rsidR="00887839" w:rsidRPr="006E25D8">
              <w:rPr>
                <w:rFonts w:ascii="Calibri Light" w:eastAsiaTheme="minorEastAsia" w:hAnsi="Calibri Light" w:cs="Calibri Light"/>
                <w:color w:val="000000" w:themeColor="text1"/>
                <w:sz w:val="22"/>
                <w:szCs w:val="22"/>
              </w:rPr>
              <w:t>, Project Officer</w:t>
            </w:r>
          </w:p>
        </w:tc>
        <w:tc>
          <w:tcPr>
            <w:tcW w:w="817" w:type="pct"/>
            <w:shd w:val="clear" w:color="auto" w:fill="F2F2F2" w:themeFill="background1" w:themeFillShade="F2"/>
            <w:vAlign w:val="center"/>
          </w:tcPr>
          <w:p w14:paraId="577C8084" w14:textId="77777777" w:rsidR="005C1C26" w:rsidRPr="006E25D8" w:rsidRDefault="005C1C26" w:rsidP="00E85CAA">
            <w:pPr>
              <w:rPr>
                <w:rFonts w:ascii="Calibri Light" w:eastAsiaTheme="minorEastAsia" w:hAnsi="Calibri Light" w:cs="Calibri Light"/>
                <w:color w:val="000000" w:themeColor="text1"/>
                <w:sz w:val="22"/>
                <w:szCs w:val="22"/>
              </w:rPr>
            </w:pPr>
          </w:p>
        </w:tc>
        <w:tc>
          <w:tcPr>
            <w:tcW w:w="2197" w:type="pct"/>
            <w:shd w:val="clear" w:color="auto" w:fill="F2F2F2" w:themeFill="background1" w:themeFillShade="F2"/>
            <w:vAlign w:val="center"/>
          </w:tcPr>
          <w:p w14:paraId="5E5B3679" w14:textId="77777777" w:rsidR="005C1C26" w:rsidRPr="00914826" w:rsidRDefault="00B92EF1" w:rsidP="00E85CAA">
            <w:pPr>
              <w:rPr>
                <w:rFonts w:ascii="Calibri Light" w:eastAsiaTheme="minorEastAsia" w:hAnsi="Calibri Light" w:cs="Calibri Light"/>
                <w:color w:val="548DD4" w:themeColor="text2" w:themeTint="99"/>
                <w:sz w:val="22"/>
                <w:szCs w:val="22"/>
              </w:rPr>
            </w:pPr>
            <w:hyperlink r:id="rId45" w:history="1">
              <w:r w:rsidR="0020068A" w:rsidRPr="00914826">
                <w:rPr>
                  <w:rStyle w:val="Hyperlink"/>
                  <w:rFonts w:ascii="Calibri Light" w:hAnsi="Calibri Light" w:cs="Calibri Light"/>
                  <w:color w:val="548DD4" w:themeColor="text2" w:themeTint="99"/>
                  <w:sz w:val="22"/>
                  <w:szCs w:val="22"/>
                </w:rPr>
                <w:t>i</w:t>
              </w:r>
              <w:r w:rsidR="0020068A" w:rsidRPr="00914826">
                <w:rPr>
                  <w:rStyle w:val="Hyperlink"/>
                  <w:rFonts w:ascii="Calibri Light" w:eastAsiaTheme="minorEastAsia" w:hAnsi="Calibri Light" w:cs="Calibri Light"/>
                  <w:color w:val="548DD4" w:themeColor="text2" w:themeTint="99"/>
                  <w:sz w:val="22"/>
                  <w:szCs w:val="22"/>
                </w:rPr>
                <w:t>rene.desiatov@ecodev.vic.gov.au</w:t>
              </w:r>
            </w:hyperlink>
          </w:p>
        </w:tc>
      </w:tr>
      <w:tr w:rsidR="00E7082A" w14:paraId="4CF2F49A" w14:textId="77777777" w:rsidTr="0047080B">
        <w:trPr>
          <w:trHeight w:val="374"/>
        </w:trPr>
        <w:tc>
          <w:tcPr>
            <w:tcW w:w="5000" w:type="pct"/>
            <w:gridSpan w:val="3"/>
            <w:shd w:val="clear" w:color="auto" w:fill="002060"/>
            <w:vAlign w:val="center"/>
          </w:tcPr>
          <w:p w14:paraId="44B41E15" w14:textId="77777777" w:rsidR="005C1C26" w:rsidRPr="00914826" w:rsidRDefault="00AD5179" w:rsidP="00E85CAA">
            <w:pPr>
              <w:rPr>
                <w:rFonts w:ascii="Calibri Light" w:eastAsiaTheme="minorEastAsia" w:hAnsi="Calibri Light" w:cs="Calibri Light"/>
                <w:color w:val="548DD4" w:themeColor="text2" w:themeTint="99"/>
                <w:sz w:val="22"/>
                <w:szCs w:val="22"/>
              </w:rPr>
            </w:pPr>
            <w:r w:rsidRPr="00914826">
              <w:rPr>
                <w:rFonts w:ascii="Calibri Light" w:eastAsiaTheme="minorEastAsia" w:hAnsi="Calibri Light" w:cs="Calibri Light"/>
                <w:color w:val="548DD4" w:themeColor="text2" w:themeTint="99"/>
                <w:sz w:val="22"/>
                <w:szCs w:val="22"/>
              </w:rPr>
              <w:t>Northwestern</w:t>
            </w:r>
            <w:r w:rsidR="00887839" w:rsidRPr="00914826">
              <w:rPr>
                <w:rFonts w:ascii="Calibri Light" w:eastAsiaTheme="minorEastAsia" w:hAnsi="Calibri Light" w:cs="Calibri Light"/>
                <w:color w:val="548DD4" w:themeColor="text2" w:themeTint="99"/>
                <w:sz w:val="22"/>
                <w:szCs w:val="22"/>
              </w:rPr>
              <w:t xml:space="preserve"> </w:t>
            </w:r>
            <w:r w:rsidR="003E3AF8" w:rsidRPr="00914826">
              <w:rPr>
                <w:rFonts w:ascii="Calibri Light" w:eastAsiaTheme="minorEastAsia" w:hAnsi="Calibri Light" w:cs="Calibri Light"/>
                <w:color w:val="548DD4" w:themeColor="text2" w:themeTint="99"/>
                <w:sz w:val="22"/>
                <w:szCs w:val="22"/>
              </w:rPr>
              <w:t>Victoria</w:t>
            </w:r>
            <w:r w:rsidR="00887839" w:rsidRPr="00914826">
              <w:rPr>
                <w:rFonts w:ascii="Calibri Light" w:eastAsiaTheme="minorEastAsia" w:hAnsi="Calibri Light" w:cs="Calibri Light"/>
                <w:color w:val="548DD4" w:themeColor="text2" w:themeTint="99"/>
                <w:sz w:val="22"/>
                <w:szCs w:val="22"/>
              </w:rPr>
              <w:t xml:space="preserve"> Region (</w:t>
            </w:r>
            <w:r w:rsidR="00C21B30" w:rsidRPr="00914826">
              <w:rPr>
                <w:rFonts w:ascii="Calibri Light" w:eastAsiaTheme="minorEastAsia" w:hAnsi="Calibri Light" w:cs="Calibri Light"/>
                <w:color w:val="548DD4" w:themeColor="text2" w:themeTint="99"/>
                <w:sz w:val="22"/>
                <w:szCs w:val="22"/>
              </w:rPr>
              <w:t>NWV)</w:t>
            </w:r>
          </w:p>
        </w:tc>
      </w:tr>
      <w:tr w:rsidR="00E7082A" w14:paraId="12DEDE35" w14:textId="77777777" w:rsidTr="00037870">
        <w:trPr>
          <w:trHeight w:val="374"/>
        </w:trPr>
        <w:tc>
          <w:tcPr>
            <w:tcW w:w="1986" w:type="pct"/>
            <w:shd w:val="clear" w:color="auto" w:fill="F2F2F2" w:themeFill="background1" w:themeFillShade="F2"/>
            <w:vAlign w:val="center"/>
          </w:tcPr>
          <w:p w14:paraId="1F9EA425" w14:textId="77777777" w:rsidR="005C1C26" w:rsidRPr="006E25D8" w:rsidRDefault="00AD5179" w:rsidP="00E85CAA">
            <w:pPr>
              <w:rPr>
                <w:rFonts w:ascii="Calibri Light" w:eastAsiaTheme="minorEastAsia" w:hAnsi="Calibri Light" w:cs="Calibri Light"/>
                <w:color w:val="000000" w:themeColor="text1"/>
                <w:sz w:val="22"/>
                <w:szCs w:val="22"/>
                <w:u w:val="single"/>
              </w:rPr>
            </w:pPr>
            <w:r w:rsidRPr="006E25D8">
              <w:rPr>
                <w:rFonts w:ascii="Calibri Light" w:eastAsiaTheme="minorEastAsia" w:hAnsi="Calibri Light" w:cs="Calibri Light"/>
                <w:color w:val="000000" w:themeColor="text1"/>
                <w:sz w:val="22"/>
                <w:szCs w:val="22"/>
              </w:rPr>
              <w:t xml:space="preserve">Kaye </w:t>
            </w:r>
            <w:r w:rsidR="00887839" w:rsidRPr="006E25D8">
              <w:rPr>
                <w:rFonts w:ascii="Calibri Light" w:eastAsiaTheme="minorEastAsia" w:hAnsi="Calibri Light" w:cs="Calibri Light"/>
                <w:color w:val="000000" w:themeColor="text1"/>
                <w:sz w:val="22"/>
                <w:szCs w:val="22"/>
              </w:rPr>
              <w:t xml:space="preserve">Callaghan, Manager </w:t>
            </w:r>
            <w:r w:rsidR="00887839">
              <w:rPr>
                <w:rFonts w:ascii="Calibri Light" w:eastAsiaTheme="minorEastAsia" w:hAnsi="Calibri Light" w:cs="Calibri Light"/>
                <w:color w:val="000000" w:themeColor="text1"/>
                <w:sz w:val="22"/>
                <w:szCs w:val="22"/>
              </w:rPr>
              <w:t>NWV</w:t>
            </w:r>
          </w:p>
        </w:tc>
        <w:tc>
          <w:tcPr>
            <w:tcW w:w="817" w:type="pct"/>
            <w:shd w:val="clear" w:color="auto" w:fill="F2F2F2" w:themeFill="background1" w:themeFillShade="F2"/>
            <w:vAlign w:val="center"/>
          </w:tcPr>
          <w:p w14:paraId="240BDE02" w14:textId="5DA4C2B1" w:rsidR="005C1C26" w:rsidRPr="006E25D8" w:rsidRDefault="00AD3F80" w:rsidP="00E85CAA">
            <w:pPr>
              <w:rPr>
                <w:rFonts w:ascii="Calibri Light" w:eastAsiaTheme="minorEastAsia" w:hAnsi="Calibri Light" w:cs="Calibri Light"/>
                <w:color w:val="000000" w:themeColor="text1"/>
                <w:sz w:val="22"/>
                <w:szCs w:val="22"/>
              </w:rPr>
            </w:pPr>
            <w:r w:rsidRPr="00B83646">
              <w:rPr>
                <w:rFonts w:ascii="Calibri Light" w:eastAsiaTheme="minorEastAsia" w:hAnsi="Calibri Light" w:cs="Calibri Light"/>
                <w:color w:val="000000" w:themeColor="text1"/>
                <w:sz w:val="22"/>
                <w:szCs w:val="22"/>
              </w:rPr>
              <w:t>0</w:t>
            </w:r>
            <w:r w:rsidR="00037870" w:rsidRPr="00B83646">
              <w:rPr>
                <w:rFonts w:ascii="Calibri Light" w:eastAsiaTheme="minorEastAsia" w:hAnsi="Calibri Light" w:cs="Calibri Light"/>
                <w:color w:val="000000" w:themeColor="text1"/>
                <w:sz w:val="22"/>
                <w:szCs w:val="22"/>
              </w:rPr>
              <w:t>428 186 461</w:t>
            </w:r>
          </w:p>
        </w:tc>
        <w:tc>
          <w:tcPr>
            <w:tcW w:w="2197" w:type="pct"/>
            <w:shd w:val="clear" w:color="auto" w:fill="F2F2F2" w:themeFill="background1" w:themeFillShade="F2"/>
            <w:vAlign w:val="center"/>
          </w:tcPr>
          <w:p w14:paraId="7650BFE6" w14:textId="77777777" w:rsidR="005C1C26" w:rsidRPr="00914826" w:rsidRDefault="00B92EF1" w:rsidP="00E85CAA">
            <w:pPr>
              <w:rPr>
                <w:rFonts w:ascii="Calibri Light" w:eastAsiaTheme="minorEastAsia" w:hAnsi="Calibri Light" w:cs="Calibri Light"/>
                <w:color w:val="548DD4" w:themeColor="text2" w:themeTint="99"/>
                <w:sz w:val="22"/>
                <w:szCs w:val="22"/>
              </w:rPr>
            </w:pPr>
            <w:hyperlink r:id="rId46" w:history="1">
              <w:r w:rsidR="0020068A" w:rsidRPr="00914826">
                <w:rPr>
                  <w:rStyle w:val="Hyperlink"/>
                  <w:rFonts w:ascii="Calibri Light" w:eastAsiaTheme="minorEastAsia" w:hAnsi="Calibri Light" w:cs="Calibri Light"/>
                  <w:color w:val="548DD4" w:themeColor="text2" w:themeTint="99"/>
                  <w:sz w:val="22"/>
                  <w:szCs w:val="22"/>
                </w:rPr>
                <w:t>kaye.callaghan@ecodev.vic.gov.au</w:t>
              </w:r>
            </w:hyperlink>
          </w:p>
        </w:tc>
      </w:tr>
      <w:tr w:rsidR="00E7082A" w14:paraId="4FBBF855" w14:textId="77777777" w:rsidTr="00037870">
        <w:trPr>
          <w:trHeight w:val="374"/>
        </w:trPr>
        <w:tc>
          <w:tcPr>
            <w:tcW w:w="1986" w:type="pct"/>
            <w:shd w:val="clear" w:color="auto" w:fill="F2F2F2" w:themeFill="background1" w:themeFillShade="F2"/>
            <w:vAlign w:val="center"/>
          </w:tcPr>
          <w:p w14:paraId="0AFF5047"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Simon </w:t>
            </w:r>
            <w:r w:rsidR="00887839" w:rsidRPr="006E25D8">
              <w:rPr>
                <w:rFonts w:ascii="Calibri Light" w:eastAsiaTheme="minorEastAsia" w:hAnsi="Calibri Light" w:cs="Calibri Light"/>
                <w:color w:val="000000" w:themeColor="text1"/>
                <w:sz w:val="22"/>
                <w:szCs w:val="22"/>
              </w:rPr>
              <w:t>Flood, Senior Project Officer</w:t>
            </w:r>
          </w:p>
        </w:tc>
        <w:tc>
          <w:tcPr>
            <w:tcW w:w="817" w:type="pct"/>
            <w:shd w:val="clear" w:color="auto" w:fill="F2F2F2" w:themeFill="background1" w:themeFillShade="F2"/>
            <w:vAlign w:val="center"/>
          </w:tcPr>
          <w:p w14:paraId="7FB77008" w14:textId="77777777" w:rsidR="005C1C26" w:rsidRPr="006E25D8" w:rsidRDefault="005C1C26" w:rsidP="00E85CAA">
            <w:pPr>
              <w:rPr>
                <w:rFonts w:ascii="Calibri Light" w:eastAsiaTheme="minorEastAsia" w:hAnsi="Calibri Light" w:cs="Calibri Light"/>
                <w:color w:val="000000" w:themeColor="text1"/>
                <w:sz w:val="22"/>
                <w:szCs w:val="22"/>
              </w:rPr>
            </w:pPr>
          </w:p>
        </w:tc>
        <w:tc>
          <w:tcPr>
            <w:tcW w:w="2197" w:type="pct"/>
            <w:shd w:val="clear" w:color="auto" w:fill="F2F2F2" w:themeFill="background1" w:themeFillShade="F2"/>
            <w:vAlign w:val="center"/>
          </w:tcPr>
          <w:p w14:paraId="3B51E49C" w14:textId="77777777" w:rsidR="005C1C26" w:rsidRPr="00914826" w:rsidRDefault="00B92EF1" w:rsidP="00E85CAA">
            <w:pPr>
              <w:rPr>
                <w:rFonts w:ascii="Calibri Light" w:eastAsiaTheme="minorEastAsia" w:hAnsi="Calibri Light" w:cs="Calibri Light"/>
                <w:color w:val="548DD4" w:themeColor="text2" w:themeTint="99"/>
                <w:sz w:val="22"/>
                <w:szCs w:val="22"/>
              </w:rPr>
            </w:pPr>
            <w:hyperlink r:id="rId47" w:history="1">
              <w:r w:rsidR="0020068A" w:rsidRPr="00914826">
                <w:rPr>
                  <w:rStyle w:val="Hyperlink"/>
                  <w:rFonts w:ascii="Calibri Light" w:eastAsiaTheme="minorEastAsia" w:hAnsi="Calibri Light" w:cs="Calibri Light"/>
                  <w:color w:val="548DD4" w:themeColor="text2" w:themeTint="99"/>
                  <w:sz w:val="22"/>
                  <w:szCs w:val="22"/>
                </w:rPr>
                <w:t>simon.flood@ecodev.vic.gov.au</w:t>
              </w:r>
            </w:hyperlink>
          </w:p>
        </w:tc>
      </w:tr>
      <w:tr w:rsidR="00E7082A" w14:paraId="129CB74C" w14:textId="77777777" w:rsidTr="00037870">
        <w:trPr>
          <w:trHeight w:val="374"/>
        </w:trPr>
        <w:tc>
          <w:tcPr>
            <w:tcW w:w="1986" w:type="pct"/>
            <w:shd w:val="clear" w:color="auto" w:fill="F2F2F2" w:themeFill="background1" w:themeFillShade="F2"/>
            <w:vAlign w:val="center"/>
          </w:tcPr>
          <w:p w14:paraId="7932AF8A"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Paul </w:t>
            </w:r>
            <w:r w:rsidR="00887839" w:rsidRPr="006E25D8">
              <w:rPr>
                <w:rFonts w:ascii="Calibri Light" w:eastAsiaTheme="minorEastAsia" w:hAnsi="Calibri Light" w:cs="Calibri Light"/>
                <w:color w:val="000000" w:themeColor="text1"/>
                <w:sz w:val="22"/>
                <w:szCs w:val="22"/>
              </w:rPr>
              <w:t>Frye, Senior Project Officer</w:t>
            </w:r>
          </w:p>
        </w:tc>
        <w:tc>
          <w:tcPr>
            <w:tcW w:w="817" w:type="pct"/>
            <w:shd w:val="clear" w:color="auto" w:fill="F2F2F2" w:themeFill="background1" w:themeFillShade="F2"/>
            <w:vAlign w:val="center"/>
          </w:tcPr>
          <w:p w14:paraId="28853918" w14:textId="77777777" w:rsidR="005C1C26" w:rsidRPr="006E25D8" w:rsidRDefault="005C1C26" w:rsidP="00E85CAA">
            <w:pPr>
              <w:rPr>
                <w:rFonts w:ascii="Calibri Light" w:eastAsiaTheme="minorEastAsia" w:hAnsi="Calibri Light" w:cs="Calibri Light"/>
                <w:color w:val="000000" w:themeColor="text1"/>
                <w:sz w:val="22"/>
                <w:szCs w:val="22"/>
              </w:rPr>
            </w:pPr>
          </w:p>
        </w:tc>
        <w:tc>
          <w:tcPr>
            <w:tcW w:w="2197" w:type="pct"/>
            <w:shd w:val="clear" w:color="auto" w:fill="F2F2F2" w:themeFill="background1" w:themeFillShade="F2"/>
            <w:vAlign w:val="center"/>
          </w:tcPr>
          <w:p w14:paraId="19EC2038" w14:textId="77777777" w:rsidR="005C1C26" w:rsidRPr="00914826" w:rsidRDefault="00B92EF1" w:rsidP="00E85CAA">
            <w:pPr>
              <w:rPr>
                <w:rFonts w:ascii="Calibri Light" w:hAnsi="Calibri Light" w:cs="Calibri Light"/>
                <w:color w:val="548DD4" w:themeColor="text2" w:themeTint="99"/>
                <w:sz w:val="22"/>
                <w:szCs w:val="22"/>
              </w:rPr>
            </w:pPr>
            <w:hyperlink r:id="rId48" w:history="1">
              <w:r w:rsidR="0020068A" w:rsidRPr="00914826">
                <w:rPr>
                  <w:rStyle w:val="Hyperlink"/>
                  <w:rFonts w:ascii="Calibri Light" w:hAnsi="Calibri Light" w:cs="Calibri Light"/>
                  <w:color w:val="548DD4" w:themeColor="text2" w:themeTint="99"/>
                  <w:sz w:val="22"/>
                  <w:szCs w:val="22"/>
                </w:rPr>
                <w:t>paul.frye@ecodev.vic.gv.au</w:t>
              </w:r>
            </w:hyperlink>
          </w:p>
        </w:tc>
      </w:tr>
      <w:tr w:rsidR="00E7082A" w14:paraId="4515FB8F" w14:textId="77777777" w:rsidTr="00037870">
        <w:trPr>
          <w:trHeight w:val="374"/>
        </w:trPr>
        <w:tc>
          <w:tcPr>
            <w:tcW w:w="1986" w:type="pct"/>
            <w:shd w:val="clear" w:color="auto" w:fill="F2F2F2" w:themeFill="background1" w:themeFillShade="F2"/>
            <w:vAlign w:val="center"/>
          </w:tcPr>
          <w:p w14:paraId="2130A5DE"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Fiona </w:t>
            </w:r>
            <w:r w:rsidR="00887839" w:rsidRPr="006E25D8">
              <w:rPr>
                <w:rFonts w:ascii="Calibri Light" w:eastAsiaTheme="minorEastAsia" w:hAnsi="Calibri Light" w:cs="Calibri Light"/>
                <w:color w:val="000000" w:themeColor="text1"/>
                <w:sz w:val="22"/>
                <w:szCs w:val="22"/>
              </w:rPr>
              <w:t>Hurle, Project Officer</w:t>
            </w:r>
          </w:p>
        </w:tc>
        <w:tc>
          <w:tcPr>
            <w:tcW w:w="817" w:type="pct"/>
            <w:shd w:val="clear" w:color="auto" w:fill="F2F2F2" w:themeFill="background1" w:themeFillShade="F2"/>
            <w:vAlign w:val="center"/>
          </w:tcPr>
          <w:p w14:paraId="62580585" w14:textId="77777777" w:rsidR="005C1C26" w:rsidRPr="006E25D8" w:rsidRDefault="005C1C26" w:rsidP="00E85CAA">
            <w:pPr>
              <w:rPr>
                <w:rFonts w:ascii="Calibri Light" w:eastAsiaTheme="minorEastAsia" w:hAnsi="Calibri Light" w:cs="Calibri Light"/>
                <w:color w:val="000000" w:themeColor="text1"/>
                <w:sz w:val="22"/>
                <w:szCs w:val="22"/>
              </w:rPr>
            </w:pPr>
          </w:p>
        </w:tc>
        <w:tc>
          <w:tcPr>
            <w:tcW w:w="2197" w:type="pct"/>
            <w:shd w:val="clear" w:color="auto" w:fill="F2F2F2" w:themeFill="background1" w:themeFillShade="F2"/>
            <w:vAlign w:val="center"/>
          </w:tcPr>
          <w:p w14:paraId="65D8B148" w14:textId="77777777" w:rsidR="005C1C26" w:rsidRPr="00914826" w:rsidRDefault="00B92EF1" w:rsidP="00E85CAA">
            <w:pPr>
              <w:rPr>
                <w:rFonts w:ascii="Calibri Light" w:hAnsi="Calibri Light" w:cs="Calibri Light"/>
                <w:color w:val="548DD4" w:themeColor="text2" w:themeTint="99"/>
                <w:sz w:val="22"/>
                <w:szCs w:val="22"/>
              </w:rPr>
            </w:pPr>
            <w:hyperlink r:id="rId49" w:history="1">
              <w:r w:rsidR="0020068A" w:rsidRPr="00914826">
                <w:rPr>
                  <w:rStyle w:val="Hyperlink"/>
                  <w:rFonts w:ascii="Calibri Light" w:hAnsi="Calibri Light" w:cs="Calibri Light"/>
                  <w:color w:val="548DD4" w:themeColor="text2" w:themeTint="99"/>
                  <w:sz w:val="22"/>
                  <w:szCs w:val="22"/>
                </w:rPr>
                <w:t>fiona.hurle@ecodev.vic.gov.au</w:t>
              </w:r>
            </w:hyperlink>
          </w:p>
        </w:tc>
      </w:tr>
      <w:tr w:rsidR="00E7082A" w14:paraId="4D045AAC" w14:textId="77777777" w:rsidTr="0047080B">
        <w:trPr>
          <w:trHeight w:val="374"/>
        </w:trPr>
        <w:tc>
          <w:tcPr>
            <w:tcW w:w="5000" w:type="pct"/>
            <w:gridSpan w:val="3"/>
            <w:shd w:val="clear" w:color="auto" w:fill="002060"/>
            <w:vAlign w:val="center"/>
          </w:tcPr>
          <w:p w14:paraId="77608612" w14:textId="77777777" w:rsidR="005C1C26" w:rsidRPr="00914826" w:rsidRDefault="00AD5179" w:rsidP="00E85CAA">
            <w:pPr>
              <w:rPr>
                <w:rFonts w:ascii="Calibri Light" w:eastAsiaTheme="minorEastAsia" w:hAnsi="Calibri Light" w:cs="Calibri Light"/>
                <w:color w:val="548DD4" w:themeColor="text2" w:themeTint="99"/>
                <w:sz w:val="22"/>
                <w:szCs w:val="22"/>
              </w:rPr>
            </w:pPr>
            <w:r w:rsidRPr="00914826">
              <w:rPr>
                <w:rFonts w:ascii="Calibri Light" w:eastAsiaTheme="minorEastAsia" w:hAnsi="Calibri Light" w:cs="Calibri Light"/>
                <w:color w:val="548DD4" w:themeColor="text2" w:themeTint="99"/>
                <w:sz w:val="22"/>
                <w:szCs w:val="22"/>
              </w:rPr>
              <w:t xml:space="preserve">North </w:t>
            </w:r>
            <w:r w:rsidR="00887839" w:rsidRPr="00914826">
              <w:rPr>
                <w:rFonts w:ascii="Calibri Light" w:eastAsiaTheme="minorEastAsia" w:hAnsi="Calibri Light" w:cs="Calibri Light"/>
                <w:color w:val="548DD4" w:themeColor="text2" w:themeTint="99"/>
                <w:sz w:val="22"/>
                <w:szCs w:val="22"/>
              </w:rPr>
              <w:t xml:space="preserve">Eastern </w:t>
            </w:r>
            <w:r w:rsidR="003E3AF8" w:rsidRPr="00914826">
              <w:rPr>
                <w:rFonts w:ascii="Calibri Light" w:eastAsiaTheme="minorEastAsia" w:hAnsi="Calibri Light" w:cs="Calibri Light"/>
                <w:color w:val="548DD4" w:themeColor="text2" w:themeTint="99"/>
                <w:sz w:val="22"/>
                <w:szCs w:val="22"/>
              </w:rPr>
              <w:t>Victoria</w:t>
            </w:r>
            <w:r w:rsidR="00887839" w:rsidRPr="00914826">
              <w:rPr>
                <w:rFonts w:ascii="Calibri Light" w:eastAsiaTheme="minorEastAsia" w:hAnsi="Calibri Light" w:cs="Calibri Light"/>
                <w:color w:val="548DD4" w:themeColor="text2" w:themeTint="99"/>
                <w:sz w:val="22"/>
                <w:szCs w:val="22"/>
              </w:rPr>
              <w:t xml:space="preserve"> Region (N</w:t>
            </w:r>
            <w:r w:rsidR="00C21B30" w:rsidRPr="00914826">
              <w:rPr>
                <w:rFonts w:ascii="Calibri Light" w:eastAsiaTheme="minorEastAsia" w:hAnsi="Calibri Light" w:cs="Calibri Light"/>
                <w:color w:val="548DD4" w:themeColor="text2" w:themeTint="99"/>
                <w:sz w:val="22"/>
                <w:szCs w:val="22"/>
              </w:rPr>
              <w:t>EV</w:t>
            </w:r>
            <w:r w:rsidR="00887839" w:rsidRPr="00914826">
              <w:rPr>
                <w:rFonts w:ascii="Calibri Light" w:eastAsiaTheme="minorEastAsia" w:hAnsi="Calibri Light" w:cs="Calibri Light"/>
                <w:color w:val="548DD4" w:themeColor="text2" w:themeTint="99"/>
                <w:sz w:val="22"/>
                <w:szCs w:val="22"/>
              </w:rPr>
              <w:t>)</w:t>
            </w:r>
          </w:p>
        </w:tc>
      </w:tr>
      <w:tr w:rsidR="00E7082A" w14:paraId="78483754" w14:textId="77777777" w:rsidTr="00037870">
        <w:trPr>
          <w:trHeight w:val="374"/>
        </w:trPr>
        <w:tc>
          <w:tcPr>
            <w:tcW w:w="1986" w:type="pct"/>
            <w:shd w:val="clear" w:color="auto" w:fill="F2F2F2" w:themeFill="background1" w:themeFillShade="F2"/>
            <w:vAlign w:val="center"/>
          </w:tcPr>
          <w:p w14:paraId="3B175552"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Cathy </w:t>
            </w:r>
            <w:r w:rsidR="00887839" w:rsidRPr="006E25D8">
              <w:rPr>
                <w:rFonts w:ascii="Calibri Light" w:eastAsiaTheme="minorEastAsia" w:hAnsi="Calibri Light" w:cs="Calibri Light"/>
                <w:color w:val="000000" w:themeColor="text1"/>
                <w:sz w:val="22"/>
                <w:szCs w:val="22"/>
              </w:rPr>
              <w:t>Clark, Manager N</w:t>
            </w:r>
            <w:r w:rsidR="00887839">
              <w:rPr>
                <w:rFonts w:ascii="Calibri Light" w:eastAsiaTheme="minorEastAsia" w:hAnsi="Calibri Light" w:cs="Calibri Light"/>
                <w:color w:val="000000" w:themeColor="text1"/>
                <w:sz w:val="22"/>
                <w:szCs w:val="22"/>
              </w:rPr>
              <w:t>EV</w:t>
            </w:r>
          </w:p>
        </w:tc>
        <w:tc>
          <w:tcPr>
            <w:tcW w:w="817" w:type="pct"/>
            <w:shd w:val="clear" w:color="auto" w:fill="F2F2F2" w:themeFill="background1" w:themeFillShade="F2"/>
            <w:vAlign w:val="center"/>
          </w:tcPr>
          <w:p w14:paraId="093106A8" w14:textId="13BF2C46" w:rsidR="005C1C26" w:rsidRPr="006E25D8" w:rsidRDefault="00AD3F80" w:rsidP="00E85CAA">
            <w:pPr>
              <w:rPr>
                <w:rFonts w:ascii="Calibri Light" w:eastAsiaTheme="minorEastAsia" w:hAnsi="Calibri Light" w:cs="Calibri Light"/>
                <w:color w:val="000000" w:themeColor="text1"/>
                <w:sz w:val="22"/>
                <w:szCs w:val="22"/>
              </w:rPr>
            </w:pPr>
            <w:r w:rsidRPr="00B83646">
              <w:rPr>
                <w:rFonts w:ascii="Calibri Light" w:eastAsiaTheme="minorEastAsia" w:hAnsi="Calibri Light" w:cs="Calibri Light"/>
                <w:color w:val="000000" w:themeColor="text1"/>
                <w:sz w:val="22"/>
                <w:szCs w:val="22"/>
              </w:rPr>
              <w:t>0</w:t>
            </w:r>
            <w:r w:rsidR="00037870" w:rsidRPr="00B83646">
              <w:rPr>
                <w:rFonts w:ascii="Calibri Light" w:eastAsiaTheme="minorEastAsia" w:hAnsi="Calibri Light" w:cs="Calibri Light"/>
                <w:color w:val="000000" w:themeColor="text1"/>
                <w:sz w:val="22"/>
                <w:szCs w:val="22"/>
              </w:rPr>
              <w:t>408 351 775</w:t>
            </w:r>
          </w:p>
        </w:tc>
        <w:tc>
          <w:tcPr>
            <w:tcW w:w="2197" w:type="pct"/>
            <w:shd w:val="clear" w:color="auto" w:fill="F2F2F2" w:themeFill="background1" w:themeFillShade="F2"/>
            <w:vAlign w:val="center"/>
          </w:tcPr>
          <w:p w14:paraId="38D902AB" w14:textId="77777777" w:rsidR="005C1C26" w:rsidRPr="00914826" w:rsidRDefault="00B92EF1" w:rsidP="00E85CAA">
            <w:pPr>
              <w:rPr>
                <w:rFonts w:ascii="Calibri Light" w:eastAsiaTheme="minorEastAsia" w:hAnsi="Calibri Light" w:cs="Calibri Light"/>
                <w:color w:val="548DD4" w:themeColor="text2" w:themeTint="99"/>
                <w:sz w:val="22"/>
                <w:szCs w:val="22"/>
              </w:rPr>
            </w:pPr>
            <w:hyperlink r:id="rId50" w:history="1">
              <w:r w:rsidR="0020068A" w:rsidRPr="00914826">
                <w:rPr>
                  <w:rStyle w:val="Hyperlink"/>
                  <w:rFonts w:ascii="Calibri Light" w:eastAsiaTheme="minorEastAsia" w:hAnsi="Calibri Light" w:cs="Calibri Light"/>
                  <w:color w:val="548DD4" w:themeColor="text2" w:themeTint="99"/>
                  <w:sz w:val="22"/>
                  <w:szCs w:val="22"/>
                </w:rPr>
                <w:t>catherine.clark@ecodev.vic.gov.au</w:t>
              </w:r>
            </w:hyperlink>
            <w:r w:rsidR="0020068A" w:rsidRPr="00914826">
              <w:rPr>
                <w:rFonts w:ascii="Calibri Light" w:eastAsiaTheme="minorEastAsia" w:hAnsi="Calibri Light" w:cs="Calibri Light"/>
                <w:color w:val="548DD4" w:themeColor="text2" w:themeTint="99"/>
                <w:sz w:val="22"/>
                <w:szCs w:val="22"/>
              </w:rPr>
              <w:t xml:space="preserve"> </w:t>
            </w:r>
          </w:p>
        </w:tc>
      </w:tr>
      <w:tr w:rsidR="00E7082A" w14:paraId="027AFA09" w14:textId="77777777" w:rsidTr="00037870">
        <w:trPr>
          <w:trHeight w:val="374"/>
        </w:trPr>
        <w:tc>
          <w:tcPr>
            <w:tcW w:w="1986" w:type="pct"/>
            <w:shd w:val="clear" w:color="auto" w:fill="F2F2F2" w:themeFill="background1" w:themeFillShade="F2"/>
            <w:vAlign w:val="center"/>
          </w:tcPr>
          <w:p w14:paraId="057F9039"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Daniella </w:t>
            </w:r>
            <w:r w:rsidR="00887839" w:rsidRPr="006E25D8">
              <w:rPr>
                <w:rFonts w:ascii="Calibri Light" w:eastAsiaTheme="minorEastAsia" w:hAnsi="Calibri Light" w:cs="Calibri Light"/>
                <w:color w:val="000000" w:themeColor="text1"/>
                <w:sz w:val="22"/>
                <w:szCs w:val="22"/>
              </w:rPr>
              <w:t>Mayer, Senior Project Officer</w:t>
            </w:r>
          </w:p>
        </w:tc>
        <w:tc>
          <w:tcPr>
            <w:tcW w:w="817" w:type="pct"/>
            <w:shd w:val="clear" w:color="auto" w:fill="F2F2F2" w:themeFill="background1" w:themeFillShade="F2"/>
            <w:vAlign w:val="center"/>
          </w:tcPr>
          <w:p w14:paraId="09CC942E" w14:textId="77777777" w:rsidR="005C1C26" w:rsidRPr="006E25D8" w:rsidRDefault="005C1C26" w:rsidP="00E85CAA">
            <w:pPr>
              <w:rPr>
                <w:rFonts w:ascii="Calibri Light" w:eastAsiaTheme="minorEastAsia" w:hAnsi="Calibri Light" w:cs="Calibri Light"/>
                <w:color w:val="000000" w:themeColor="text1"/>
                <w:sz w:val="22"/>
                <w:szCs w:val="22"/>
              </w:rPr>
            </w:pPr>
          </w:p>
        </w:tc>
        <w:tc>
          <w:tcPr>
            <w:tcW w:w="2197" w:type="pct"/>
            <w:shd w:val="clear" w:color="auto" w:fill="F2F2F2" w:themeFill="background1" w:themeFillShade="F2"/>
            <w:vAlign w:val="center"/>
          </w:tcPr>
          <w:p w14:paraId="085D6867" w14:textId="77777777" w:rsidR="005C1C26" w:rsidRPr="00914826" w:rsidRDefault="00B92EF1" w:rsidP="00E85CAA">
            <w:pPr>
              <w:rPr>
                <w:rFonts w:ascii="Calibri Light" w:hAnsi="Calibri Light" w:cs="Calibri Light"/>
                <w:color w:val="548DD4" w:themeColor="text2" w:themeTint="99"/>
                <w:sz w:val="22"/>
                <w:szCs w:val="22"/>
              </w:rPr>
            </w:pPr>
            <w:hyperlink r:id="rId51" w:history="1">
              <w:r w:rsidR="0020068A" w:rsidRPr="00914826">
                <w:rPr>
                  <w:rStyle w:val="Hyperlink"/>
                  <w:rFonts w:ascii="Calibri Light" w:hAnsi="Calibri Light" w:cs="Calibri Light"/>
                  <w:color w:val="548DD4" w:themeColor="text2" w:themeTint="99"/>
                  <w:sz w:val="22"/>
                  <w:szCs w:val="22"/>
                </w:rPr>
                <w:t>daniella.mayer@ecodev.vic.gov.au</w:t>
              </w:r>
            </w:hyperlink>
            <w:r w:rsidR="0020068A" w:rsidRPr="00914826">
              <w:rPr>
                <w:rFonts w:ascii="Calibri Light" w:hAnsi="Calibri Light" w:cs="Calibri Light"/>
                <w:color w:val="548DD4" w:themeColor="text2" w:themeTint="99"/>
                <w:sz w:val="22"/>
                <w:szCs w:val="22"/>
              </w:rPr>
              <w:t xml:space="preserve"> </w:t>
            </w:r>
          </w:p>
        </w:tc>
      </w:tr>
      <w:tr w:rsidR="00E7082A" w14:paraId="20AC9F7E" w14:textId="77777777" w:rsidTr="00037870">
        <w:trPr>
          <w:trHeight w:val="374"/>
        </w:trPr>
        <w:tc>
          <w:tcPr>
            <w:tcW w:w="1986" w:type="pct"/>
            <w:shd w:val="clear" w:color="auto" w:fill="F2F2F2" w:themeFill="background1" w:themeFillShade="F2"/>
            <w:vAlign w:val="center"/>
          </w:tcPr>
          <w:p w14:paraId="42D6CABD"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Kieren </w:t>
            </w:r>
            <w:r w:rsidR="00887839" w:rsidRPr="006E25D8">
              <w:rPr>
                <w:rFonts w:ascii="Calibri Light" w:eastAsiaTheme="minorEastAsia" w:hAnsi="Calibri Light" w:cs="Calibri Light"/>
                <w:color w:val="000000" w:themeColor="text1"/>
                <w:sz w:val="22"/>
                <w:szCs w:val="22"/>
              </w:rPr>
              <w:t>Pascoe, Project Officer</w:t>
            </w:r>
          </w:p>
        </w:tc>
        <w:tc>
          <w:tcPr>
            <w:tcW w:w="817" w:type="pct"/>
            <w:shd w:val="clear" w:color="auto" w:fill="F2F2F2" w:themeFill="background1" w:themeFillShade="F2"/>
            <w:vAlign w:val="center"/>
          </w:tcPr>
          <w:p w14:paraId="452C9997" w14:textId="77777777" w:rsidR="005C1C26" w:rsidRPr="006E25D8" w:rsidRDefault="005C1C26" w:rsidP="00E85CAA">
            <w:pPr>
              <w:rPr>
                <w:rFonts w:ascii="Calibri Light" w:hAnsi="Calibri Light" w:cs="Calibri Light"/>
                <w:color w:val="000000" w:themeColor="text1"/>
                <w:sz w:val="22"/>
                <w:szCs w:val="22"/>
                <w:lang w:eastAsia="en-AU"/>
              </w:rPr>
            </w:pPr>
          </w:p>
        </w:tc>
        <w:tc>
          <w:tcPr>
            <w:tcW w:w="2197" w:type="pct"/>
            <w:shd w:val="clear" w:color="auto" w:fill="F2F2F2" w:themeFill="background1" w:themeFillShade="F2"/>
            <w:vAlign w:val="center"/>
          </w:tcPr>
          <w:p w14:paraId="5B0D1A09" w14:textId="77777777" w:rsidR="005C1C26" w:rsidRPr="00914826" w:rsidRDefault="00AD5179" w:rsidP="00E85CAA">
            <w:pPr>
              <w:rPr>
                <w:rFonts w:ascii="Calibri Light" w:hAnsi="Calibri Light" w:cs="Calibri Light"/>
                <w:color w:val="548DD4" w:themeColor="text2" w:themeTint="99"/>
                <w:sz w:val="22"/>
                <w:szCs w:val="22"/>
              </w:rPr>
            </w:pPr>
            <w:r w:rsidRPr="00914826">
              <w:rPr>
                <w:rFonts w:ascii="Calibri Light" w:eastAsiaTheme="minorEastAsia" w:hAnsi="Calibri Light" w:cs="Calibri Light"/>
                <w:color w:val="548DD4" w:themeColor="text2" w:themeTint="99"/>
                <w:sz w:val="22"/>
                <w:szCs w:val="22"/>
                <w:u w:val="single"/>
              </w:rPr>
              <w:t>kieren.pascoe@ecodev.vic.gov.au</w:t>
            </w:r>
          </w:p>
        </w:tc>
      </w:tr>
      <w:tr w:rsidR="00E7082A" w14:paraId="2B4D9C66" w14:textId="77777777" w:rsidTr="0047080B">
        <w:trPr>
          <w:trHeight w:val="374"/>
        </w:trPr>
        <w:tc>
          <w:tcPr>
            <w:tcW w:w="5000" w:type="pct"/>
            <w:gridSpan w:val="3"/>
            <w:shd w:val="clear" w:color="auto" w:fill="002060"/>
            <w:vAlign w:val="center"/>
          </w:tcPr>
          <w:p w14:paraId="0583C5F3" w14:textId="77777777" w:rsidR="005C1C26" w:rsidRPr="00914826" w:rsidRDefault="00AD5179" w:rsidP="00E85CAA">
            <w:pPr>
              <w:rPr>
                <w:rFonts w:ascii="Calibri Light" w:eastAsiaTheme="minorEastAsia" w:hAnsi="Calibri Light" w:cs="Calibri Light"/>
                <w:color w:val="548DD4" w:themeColor="text2" w:themeTint="99"/>
                <w:sz w:val="22"/>
                <w:szCs w:val="22"/>
              </w:rPr>
            </w:pPr>
            <w:r w:rsidRPr="00914826">
              <w:rPr>
                <w:rFonts w:ascii="Calibri Light" w:eastAsiaTheme="minorEastAsia" w:hAnsi="Calibri Light" w:cs="Calibri Light"/>
                <w:color w:val="548DD4" w:themeColor="text2" w:themeTint="99"/>
                <w:sz w:val="22"/>
                <w:szCs w:val="22"/>
              </w:rPr>
              <w:t>ACFE</w:t>
            </w:r>
            <w:r w:rsidR="00B0394A" w:rsidRPr="00914826">
              <w:rPr>
                <w:rFonts w:ascii="Calibri Light" w:eastAsiaTheme="minorEastAsia" w:hAnsi="Calibri Light" w:cs="Calibri Light"/>
                <w:color w:val="548DD4" w:themeColor="text2" w:themeTint="99"/>
                <w:sz w:val="22"/>
                <w:szCs w:val="22"/>
              </w:rPr>
              <w:t xml:space="preserve"> </w:t>
            </w:r>
            <w:r w:rsidR="00887839" w:rsidRPr="00914826">
              <w:rPr>
                <w:rFonts w:ascii="Calibri Light" w:eastAsiaTheme="minorEastAsia" w:hAnsi="Calibri Light" w:cs="Calibri Light"/>
                <w:color w:val="548DD4" w:themeColor="text2" w:themeTint="99"/>
                <w:sz w:val="22"/>
                <w:szCs w:val="22"/>
              </w:rPr>
              <w:t xml:space="preserve">Sector Engagement </w:t>
            </w:r>
            <w:r w:rsidR="0020068A" w:rsidRPr="00914826">
              <w:rPr>
                <w:rFonts w:ascii="Calibri Light" w:eastAsiaTheme="minorEastAsia" w:hAnsi="Calibri Light" w:cs="Calibri Light"/>
                <w:color w:val="548DD4" w:themeColor="text2" w:themeTint="99"/>
                <w:sz w:val="22"/>
                <w:szCs w:val="22"/>
              </w:rPr>
              <w:t>and</w:t>
            </w:r>
            <w:r w:rsidR="00887839" w:rsidRPr="00914826">
              <w:rPr>
                <w:rFonts w:ascii="Calibri Light" w:eastAsiaTheme="minorEastAsia" w:hAnsi="Calibri Light" w:cs="Calibri Light"/>
                <w:color w:val="548DD4" w:themeColor="text2" w:themeTint="99"/>
                <w:sz w:val="22"/>
                <w:szCs w:val="22"/>
              </w:rPr>
              <w:t xml:space="preserve"> Support</w:t>
            </w:r>
          </w:p>
        </w:tc>
      </w:tr>
      <w:tr w:rsidR="00E7082A" w14:paraId="34C183DC" w14:textId="77777777" w:rsidTr="00037870">
        <w:trPr>
          <w:trHeight w:val="374"/>
        </w:trPr>
        <w:tc>
          <w:tcPr>
            <w:tcW w:w="1986" w:type="pct"/>
            <w:shd w:val="clear" w:color="auto" w:fill="F2F2F2" w:themeFill="background1" w:themeFillShade="F2"/>
            <w:vAlign w:val="center"/>
          </w:tcPr>
          <w:p w14:paraId="5B75B378" w14:textId="77777777" w:rsidR="005C1C26" w:rsidRPr="006E25D8" w:rsidRDefault="00AD5179" w:rsidP="00E85CAA">
            <w:pPr>
              <w:rPr>
                <w:rFonts w:ascii="Calibri Light" w:eastAsiaTheme="minorEastAsia" w:hAnsi="Calibri Light" w:cs="Calibri Light"/>
                <w:color w:val="000000" w:themeColor="text1"/>
                <w:sz w:val="22"/>
                <w:szCs w:val="22"/>
                <w:u w:val="single"/>
              </w:rPr>
            </w:pPr>
            <w:r w:rsidRPr="006E25D8">
              <w:rPr>
                <w:rFonts w:ascii="Calibri Light" w:eastAsiaTheme="minorEastAsia" w:hAnsi="Calibri Light" w:cs="Calibri Light"/>
                <w:color w:val="000000" w:themeColor="text1"/>
                <w:sz w:val="22"/>
                <w:szCs w:val="22"/>
              </w:rPr>
              <w:t xml:space="preserve">Teresa </w:t>
            </w:r>
            <w:r w:rsidR="00887839" w:rsidRPr="006E25D8">
              <w:rPr>
                <w:rFonts w:ascii="Calibri Light" w:eastAsiaTheme="minorEastAsia" w:hAnsi="Calibri Light" w:cs="Calibri Light"/>
                <w:color w:val="000000" w:themeColor="text1"/>
                <w:sz w:val="22"/>
                <w:szCs w:val="22"/>
              </w:rPr>
              <w:t>Durka, Manager</w:t>
            </w:r>
          </w:p>
        </w:tc>
        <w:tc>
          <w:tcPr>
            <w:tcW w:w="817" w:type="pct"/>
            <w:shd w:val="clear" w:color="auto" w:fill="F2F2F2" w:themeFill="background1" w:themeFillShade="F2"/>
            <w:vAlign w:val="center"/>
          </w:tcPr>
          <w:p w14:paraId="4D72E832" w14:textId="17B3A8FC" w:rsidR="005C1C26" w:rsidRPr="006E25D8" w:rsidRDefault="00AD3F80" w:rsidP="00E85CAA">
            <w:pPr>
              <w:rPr>
                <w:rFonts w:ascii="Calibri Light" w:eastAsiaTheme="minorEastAsia" w:hAnsi="Calibri Light" w:cs="Calibri Light"/>
                <w:color w:val="000000" w:themeColor="text1"/>
                <w:sz w:val="22"/>
                <w:szCs w:val="22"/>
              </w:rPr>
            </w:pPr>
            <w:r w:rsidRPr="00B83646">
              <w:rPr>
                <w:rFonts w:ascii="Calibri Light" w:eastAsiaTheme="minorEastAsia" w:hAnsi="Calibri Light" w:cs="Calibri Light"/>
                <w:color w:val="000000" w:themeColor="text1"/>
                <w:sz w:val="22"/>
                <w:szCs w:val="22"/>
              </w:rPr>
              <w:t>0448 915 011</w:t>
            </w:r>
          </w:p>
        </w:tc>
        <w:tc>
          <w:tcPr>
            <w:tcW w:w="2197" w:type="pct"/>
            <w:shd w:val="clear" w:color="auto" w:fill="F2F2F2" w:themeFill="background1" w:themeFillShade="F2"/>
            <w:vAlign w:val="center"/>
          </w:tcPr>
          <w:p w14:paraId="4C42ABB1" w14:textId="77777777" w:rsidR="005C1C26" w:rsidRPr="00914826" w:rsidRDefault="00B92EF1" w:rsidP="00E85CAA">
            <w:pPr>
              <w:rPr>
                <w:rFonts w:ascii="Calibri Light" w:eastAsiaTheme="minorEastAsia" w:hAnsi="Calibri Light" w:cs="Calibri Light"/>
                <w:color w:val="548DD4" w:themeColor="text2" w:themeTint="99"/>
                <w:sz w:val="22"/>
                <w:szCs w:val="22"/>
              </w:rPr>
            </w:pPr>
            <w:hyperlink r:id="rId52" w:history="1">
              <w:r w:rsidR="0020068A" w:rsidRPr="00914826">
                <w:rPr>
                  <w:rStyle w:val="Hyperlink"/>
                  <w:rFonts w:ascii="Calibri Light" w:eastAsiaTheme="minorEastAsia" w:hAnsi="Calibri Light" w:cs="Calibri Light"/>
                  <w:color w:val="548DD4" w:themeColor="text2" w:themeTint="99"/>
                  <w:sz w:val="22"/>
                  <w:szCs w:val="22"/>
                </w:rPr>
                <w:t>teresa.durka@ecodev.vic.gov.au</w:t>
              </w:r>
            </w:hyperlink>
          </w:p>
        </w:tc>
      </w:tr>
      <w:tr w:rsidR="00E7082A" w14:paraId="04899757" w14:textId="77777777" w:rsidTr="00037870">
        <w:trPr>
          <w:trHeight w:val="374"/>
        </w:trPr>
        <w:tc>
          <w:tcPr>
            <w:tcW w:w="1986" w:type="pct"/>
            <w:shd w:val="clear" w:color="auto" w:fill="F2F2F2" w:themeFill="background1" w:themeFillShade="F2"/>
            <w:vAlign w:val="center"/>
          </w:tcPr>
          <w:p w14:paraId="7EEC7199"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Andrew </w:t>
            </w:r>
            <w:r w:rsidR="00887839" w:rsidRPr="006E25D8">
              <w:rPr>
                <w:rFonts w:ascii="Calibri Light" w:eastAsiaTheme="minorEastAsia" w:hAnsi="Calibri Light" w:cs="Calibri Light"/>
                <w:color w:val="000000" w:themeColor="text1"/>
                <w:sz w:val="22"/>
                <w:szCs w:val="22"/>
              </w:rPr>
              <w:t>Kaighin, Senior Project Officer</w:t>
            </w:r>
          </w:p>
        </w:tc>
        <w:tc>
          <w:tcPr>
            <w:tcW w:w="817" w:type="pct"/>
            <w:shd w:val="clear" w:color="auto" w:fill="F2F2F2" w:themeFill="background1" w:themeFillShade="F2"/>
            <w:vAlign w:val="center"/>
          </w:tcPr>
          <w:p w14:paraId="4FCF0340" w14:textId="77777777" w:rsidR="005C1C26" w:rsidRPr="006E25D8" w:rsidRDefault="005C1C26" w:rsidP="00E85CAA">
            <w:pPr>
              <w:rPr>
                <w:rFonts w:ascii="Calibri Light" w:eastAsiaTheme="minorEastAsia" w:hAnsi="Calibri Light" w:cs="Calibri Light"/>
                <w:color w:val="000000" w:themeColor="text1"/>
                <w:sz w:val="22"/>
                <w:szCs w:val="22"/>
              </w:rPr>
            </w:pPr>
          </w:p>
        </w:tc>
        <w:tc>
          <w:tcPr>
            <w:tcW w:w="2197" w:type="pct"/>
            <w:shd w:val="clear" w:color="auto" w:fill="F2F2F2" w:themeFill="background1" w:themeFillShade="F2"/>
            <w:vAlign w:val="center"/>
          </w:tcPr>
          <w:p w14:paraId="53BC9414" w14:textId="77777777" w:rsidR="005C1C26" w:rsidRPr="00914826" w:rsidRDefault="00B92EF1" w:rsidP="00E85CAA">
            <w:pPr>
              <w:rPr>
                <w:rFonts w:ascii="Calibri Light" w:eastAsiaTheme="minorEastAsia" w:hAnsi="Calibri Light" w:cs="Calibri Light"/>
                <w:color w:val="548DD4" w:themeColor="text2" w:themeTint="99"/>
                <w:sz w:val="22"/>
                <w:szCs w:val="22"/>
              </w:rPr>
            </w:pPr>
            <w:hyperlink r:id="rId53" w:history="1">
              <w:r w:rsidR="0020068A" w:rsidRPr="00914826">
                <w:rPr>
                  <w:rStyle w:val="Hyperlink"/>
                  <w:rFonts w:ascii="Calibri Light" w:eastAsiaTheme="minorEastAsia" w:hAnsi="Calibri Light" w:cs="Calibri Light"/>
                  <w:color w:val="548DD4" w:themeColor="text2" w:themeTint="99"/>
                  <w:sz w:val="22"/>
                  <w:szCs w:val="22"/>
                </w:rPr>
                <w:t>andrew.kaighin@ecodev.vic.gov.au</w:t>
              </w:r>
            </w:hyperlink>
          </w:p>
        </w:tc>
      </w:tr>
      <w:tr w:rsidR="00E7082A" w14:paraId="6D62A753" w14:textId="77777777" w:rsidTr="00037870">
        <w:trPr>
          <w:trHeight w:val="374"/>
        </w:trPr>
        <w:tc>
          <w:tcPr>
            <w:tcW w:w="1986" w:type="pct"/>
            <w:shd w:val="clear" w:color="auto" w:fill="F2F2F2" w:themeFill="background1" w:themeFillShade="F2"/>
            <w:vAlign w:val="center"/>
          </w:tcPr>
          <w:p w14:paraId="2D7F9071"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Jane </w:t>
            </w:r>
            <w:r w:rsidR="00887839" w:rsidRPr="006E25D8">
              <w:rPr>
                <w:rFonts w:ascii="Calibri Light" w:eastAsiaTheme="minorEastAsia" w:hAnsi="Calibri Light" w:cs="Calibri Light"/>
                <w:color w:val="000000" w:themeColor="text1"/>
                <w:sz w:val="22"/>
                <w:szCs w:val="22"/>
              </w:rPr>
              <w:t>Mancini, Senior Project Officer</w:t>
            </w:r>
          </w:p>
        </w:tc>
        <w:tc>
          <w:tcPr>
            <w:tcW w:w="817" w:type="pct"/>
            <w:shd w:val="clear" w:color="auto" w:fill="F2F2F2" w:themeFill="background1" w:themeFillShade="F2"/>
            <w:vAlign w:val="center"/>
          </w:tcPr>
          <w:p w14:paraId="11D4FC7F" w14:textId="77777777" w:rsidR="005C1C26" w:rsidRPr="006E25D8" w:rsidRDefault="005C1C26" w:rsidP="00E85CAA">
            <w:pPr>
              <w:rPr>
                <w:rFonts w:ascii="Calibri Light" w:eastAsiaTheme="minorEastAsia" w:hAnsi="Calibri Light" w:cs="Calibri Light"/>
                <w:color w:val="000000" w:themeColor="text1"/>
                <w:sz w:val="22"/>
                <w:szCs w:val="22"/>
              </w:rPr>
            </w:pPr>
          </w:p>
        </w:tc>
        <w:tc>
          <w:tcPr>
            <w:tcW w:w="2197" w:type="pct"/>
            <w:shd w:val="clear" w:color="auto" w:fill="F2F2F2" w:themeFill="background1" w:themeFillShade="F2"/>
            <w:vAlign w:val="center"/>
          </w:tcPr>
          <w:p w14:paraId="32E74584" w14:textId="77777777" w:rsidR="005C1C26" w:rsidRPr="00914826" w:rsidRDefault="00AD5179" w:rsidP="00E85CAA">
            <w:pPr>
              <w:rPr>
                <w:rFonts w:ascii="Calibri Light" w:hAnsi="Calibri Light" w:cs="Calibri Light"/>
                <w:color w:val="548DD4" w:themeColor="text2" w:themeTint="99"/>
                <w:sz w:val="22"/>
                <w:szCs w:val="22"/>
              </w:rPr>
            </w:pPr>
            <w:r w:rsidRPr="00914826">
              <w:rPr>
                <w:rFonts w:ascii="Calibri Light" w:eastAsiaTheme="minorEastAsia" w:hAnsi="Calibri Light" w:cs="Calibri Light"/>
                <w:color w:val="548DD4" w:themeColor="text2" w:themeTint="99"/>
                <w:sz w:val="22"/>
                <w:szCs w:val="22"/>
                <w:u w:val="single"/>
              </w:rPr>
              <w:t>jane.mancini@ecodev.vic.gov.au</w:t>
            </w:r>
          </w:p>
        </w:tc>
      </w:tr>
      <w:tr w:rsidR="00E7082A" w14:paraId="62E085BB" w14:textId="77777777" w:rsidTr="00037870">
        <w:trPr>
          <w:trHeight w:val="374"/>
        </w:trPr>
        <w:tc>
          <w:tcPr>
            <w:tcW w:w="1986" w:type="pct"/>
            <w:shd w:val="clear" w:color="auto" w:fill="F2F2F2" w:themeFill="background1" w:themeFillShade="F2"/>
            <w:vAlign w:val="center"/>
          </w:tcPr>
          <w:p w14:paraId="7CBA1B34" w14:textId="77777777" w:rsidR="00D82350"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Denise </w:t>
            </w:r>
            <w:r w:rsidR="00887839" w:rsidRPr="006E25D8">
              <w:rPr>
                <w:rFonts w:ascii="Calibri Light" w:eastAsiaTheme="minorEastAsia" w:hAnsi="Calibri Light" w:cs="Calibri Light"/>
                <w:color w:val="000000" w:themeColor="text1"/>
                <w:sz w:val="22"/>
                <w:szCs w:val="22"/>
              </w:rPr>
              <w:t>Hilliger</w:t>
            </w:r>
            <w:r w:rsidR="00887839">
              <w:rPr>
                <w:rFonts w:ascii="Calibri Light" w:eastAsiaTheme="minorEastAsia" w:hAnsi="Calibri Light" w:cs="Calibri Light"/>
                <w:color w:val="000000" w:themeColor="text1"/>
                <w:sz w:val="22"/>
                <w:szCs w:val="22"/>
              </w:rPr>
              <w:t xml:space="preserve"> </w:t>
            </w:r>
            <w:r w:rsidR="00887839" w:rsidRPr="006E25D8">
              <w:rPr>
                <w:rFonts w:ascii="Calibri Light" w:eastAsiaTheme="minorEastAsia" w:hAnsi="Calibri Light" w:cs="Calibri Light"/>
                <w:color w:val="000000" w:themeColor="text1"/>
                <w:sz w:val="22"/>
                <w:szCs w:val="22"/>
              </w:rPr>
              <w:t>Senior Project Officer</w:t>
            </w:r>
          </w:p>
        </w:tc>
        <w:tc>
          <w:tcPr>
            <w:tcW w:w="817" w:type="pct"/>
            <w:shd w:val="clear" w:color="auto" w:fill="F2F2F2" w:themeFill="background1" w:themeFillShade="F2"/>
            <w:vAlign w:val="center"/>
          </w:tcPr>
          <w:p w14:paraId="0AB28411" w14:textId="77777777" w:rsidR="00D82350" w:rsidRPr="006E25D8" w:rsidRDefault="00D82350" w:rsidP="00E85CAA">
            <w:pPr>
              <w:rPr>
                <w:rFonts w:ascii="Calibri Light" w:eastAsiaTheme="minorEastAsia" w:hAnsi="Calibri Light" w:cs="Calibri Light"/>
                <w:color w:val="000000" w:themeColor="text1"/>
                <w:sz w:val="22"/>
                <w:szCs w:val="22"/>
              </w:rPr>
            </w:pPr>
          </w:p>
        </w:tc>
        <w:tc>
          <w:tcPr>
            <w:tcW w:w="2197" w:type="pct"/>
            <w:shd w:val="clear" w:color="auto" w:fill="F2F2F2" w:themeFill="background1" w:themeFillShade="F2"/>
            <w:vAlign w:val="center"/>
          </w:tcPr>
          <w:p w14:paraId="7D81427C" w14:textId="77777777" w:rsidR="00D82350" w:rsidRPr="00914826" w:rsidRDefault="00AD5179" w:rsidP="00E85CAA">
            <w:pPr>
              <w:rPr>
                <w:rFonts w:ascii="Calibri Light" w:eastAsiaTheme="minorEastAsia" w:hAnsi="Calibri Light" w:cs="Calibri Light"/>
                <w:color w:val="548DD4" w:themeColor="text2" w:themeTint="99"/>
                <w:sz w:val="22"/>
                <w:szCs w:val="22"/>
                <w:u w:val="single"/>
              </w:rPr>
            </w:pPr>
            <w:r w:rsidRPr="00914826">
              <w:rPr>
                <w:rFonts w:ascii="Calibri Light" w:eastAsiaTheme="minorEastAsia" w:hAnsi="Calibri Light" w:cs="Calibri Light"/>
                <w:color w:val="548DD4" w:themeColor="text2" w:themeTint="99"/>
                <w:sz w:val="22"/>
                <w:szCs w:val="22"/>
                <w:u w:val="single"/>
              </w:rPr>
              <w:t>denise.hilliger@ecodev.vic.gov.au</w:t>
            </w:r>
          </w:p>
        </w:tc>
      </w:tr>
      <w:tr w:rsidR="00E7082A" w14:paraId="71812A15" w14:textId="77777777" w:rsidTr="00037870">
        <w:trPr>
          <w:trHeight w:val="374"/>
        </w:trPr>
        <w:tc>
          <w:tcPr>
            <w:tcW w:w="1986" w:type="pct"/>
            <w:shd w:val="clear" w:color="auto" w:fill="F2F2F2" w:themeFill="background1" w:themeFillShade="F2"/>
            <w:vAlign w:val="center"/>
          </w:tcPr>
          <w:p w14:paraId="5A774C58"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Anna </w:t>
            </w:r>
            <w:r w:rsidR="00887839" w:rsidRPr="006E25D8">
              <w:rPr>
                <w:rFonts w:ascii="Calibri Light" w:eastAsiaTheme="minorEastAsia" w:hAnsi="Calibri Light" w:cs="Calibri Light"/>
                <w:color w:val="000000" w:themeColor="text1"/>
                <w:sz w:val="22"/>
                <w:szCs w:val="22"/>
              </w:rPr>
              <w:t>Oxley, Project Officer</w:t>
            </w:r>
          </w:p>
        </w:tc>
        <w:tc>
          <w:tcPr>
            <w:tcW w:w="817" w:type="pct"/>
            <w:shd w:val="clear" w:color="auto" w:fill="F2F2F2" w:themeFill="background1" w:themeFillShade="F2"/>
            <w:vAlign w:val="center"/>
          </w:tcPr>
          <w:p w14:paraId="2DB8BE03" w14:textId="77777777" w:rsidR="005C1C26" w:rsidRPr="006E25D8" w:rsidRDefault="005C1C26" w:rsidP="00E85CAA">
            <w:pPr>
              <w:rPr>
                <w:rFonts w:ascii="Calibri Light" w:eastAsiaTheme="minorEastAsia" w:hAnsi="Calibri Light" w:cs="Calibri Light"/>
                <w:color w:val="000000" w:themeColor="text1"/>
                <w:sz w:val="22"/>
                <w:szCs w:val="22"/>
              </w:rPr>
            </w:pPr>
          </w:p>
        </w:tc>
        <w:tc>
          <w:tcPr>
            <w:tcW w:w="2197" w:type="pct"/>
            <w:shd w:val="clear" w:color="auto" w:fill="F2F2F2" w:themeFill="background1" w:themeFillShade="F2"/>
            <w:vAlign w:val="center"/>
          </w:tcPr>
          <w:p w14:paraId="235E3E1A" w14:textId="77777777" w:rsidR="005C1C26" w:rsidRPr="00914826" w:rsidRDefault="00B92EF1" w:rsidP="00E85CAA">
            <w:pPr>
              <w:rPr>
                <w:rFonts w:ascii="Calibri Light" w:eastAsiaTheme="minorEastAsia" w:hAnsi="Calibri Light" w:cs="Calibri Light"/>
                <w:color w:val="548DD4" w:themeColor="text2" w:themeTint="99"/>
                <w:sz w:val="22"/>
                <w:szCs w:val="22"/>
              </w:rPr>
            </w:pPr>
            <w:hyperlink r:id="rId54" w:history="1">
              <w:r w:rsidR="0020068A" w:rsidRPr="00914826">
                <w:rPr>
                  <w:rStyle w:val="Hyperlink"/>
                  <w:rFonts w:ascii="Calibri Light" w:eastAsiaTheme="minorEastAsia" w:hAnsi="Calibri Light" w:cs="Calibri Light"/>
                  <w:color w:val="548DD4" w:themeColor="text2" w:themeTint="99"/>
                  <w:sz w:val="22"/>
                  <w:szCs w:val="22"/>
                </w:rPr>
                <w:t>anna.oxley@ecodev.vic.gov.au</w:t>
              </w:r>
            </w:hyperlink>
          </w:p>
        </w:tc>
      </w:tr>
      <w:tr w:rsidR="00E7082A" w14:paraId="7B935C3E" w14:textId="40FA956F" w:rsidTr="00037870">
        <w:trPr>
          <w:trHeight w:val="374"/>
        </w:trPr>
        <w:tc>
          <w:tcPr>
            <w:tcW w:w="1986" w:type="pct"/>
            <w:shd w:val="clear" w:color="auto" w:fill="F2F2F2" w:themeFill="background1" w:themeFillShade="F2"/>
            <w:vAlign w:val="center"/>
          </w:tcPr>
          <w:p w14:paraId="03386224" w14:textId="77777777" w:rsidR="005C1C26" w:rsidRPr="006E25D8" w:rsidRDefault="00AD5179" w:rsidP="00E85CAA">
            <w:pPr>
              <w:rPr>
                <w:rFonts w:ascii="Calibri Light" w:eastAsiaTheme="minorEastAsia" w:hAnsi="Calibri Light" w:cs="Calibri Light"/>
                <w:color w:val="000000" w:themeColor="text1"/>
                <w:sz w:val="22"/>
                <w:szCs w:val="22"/>
              </w:rPr>
            </w:pPr>
            <w:r w:rsidRPr="006E25D8">
              <w:rPr>
                <w:rFonts w:ascii="Calibri Light" w:eastAsiaTheme="minorEastAsia" w:hAnsi="Calibri Light" w:cs="Calibri Light"/>
                <w:color w:val="000000" w:themeColor="text1"/>
                <w:sz w:val="22"/>
                <w:szCs w:val="22"/>
              </w:rPr>
              <w:t xml:space="preserve">Neisa </w:t>
            </w:r>
            <w:r w:rsidR="00887839" w:rsidRPr="006E25D8">
              <w:rPr>
                <w:rFonts w:ascii="Calibri Light" w:eastAsiaTheme="minorEastAsia" w:hAnsi="Calibri Light" w:cs="Calibri Light"/>
                <w:color w:val="000000" w:themeColor="text1"/>
                <w:sz w:val="22"/>
                <w:szCs w:val="22"/>
              </w:rPr>
              <w:t>Fattah, Project Support Officer</w:t>
            </w:r>
          </w:p>
        </w:tc>
        <w:tc>
          <w:tcPr>
            <w:tcW w:w="817" w:type="pct"/>
            <w:shd w:val="clear" w:color="auto" w:fill="F2F2F2" w:themeFill="background1" w:themeFillShade="F2"/>
            <w:vAlign w:val="center"/>
          </w:tcPr>
          <w:p w14:paraId="2519B1F5" w14:textId="77777777" w:rsidR="005C1C26" w:rsidRPr="006E25D8" w:rsidRDefault="005C1C26" w:rsidP="00E85CAA">
            <w:pPr>
              <w:rPr>
                <w:rFonts w:ascii="Calibri Light" w:eastAsiaTheme="minorEastAsia" w:hAnsi="Calibri Light" w:cs="Calibri Light"/>
                <w:color w:val="000000" w:themeColor="text1"/>
                <w:sz w:val="22"/>
                <w:szCs w:val="22"/>
              </w:rPr>
            </w:pPr>
          </w:p>
        </w:tc>
        <w:tc>
          <w:tcPr>
            <w:tcW w:w="2197" w:type="pct"/>
            <w:shd w:val="clear" w:color="auto" w:fill="F2F2F2" w:themeFill="background1" w:themeFillShade="F2"/>
            <w:vAlign w:val="center"/>
          </w:tcPr>
          <w:p w14:paraId="65CCC44B" w14:textId="77777777" w:rsidR="005C1C26" w:rsidRPr="00914826" w:rsidRDefault="00B92EF1" w:rsidP="00E85CAA">
            <w:pPr>
              <w:rPr>
                <w:rFonts w:ascii="Calibri Light" w:hAnsi="Calibri Light" w:cs="Calibri Light"/>
                <w:color w:val="548DD4" w:themeColor="text2" w:themeTint="99"/>
                <w:sz w:val="22"/>
                <w:szCs w:val="22"/>
              </w:rPr>
            </w:pPr>
            <w:hyperlink r:id="rId55" w:history="1">
              <w:r w:rsidR="0020068A" w:rsidRPr="00914826">
                <w:rPr>
                  <w:rStyle w:val="Hyperlink"/>
                  <w:rFonts w:ascii="Calibri Light" w:hAnsi="Calibri Light" w:cs="Calibri Light"/>
                  <w:color w:val="548DD4" w:themeColor="text2" w:themeTint="99"/>
                  <w:sz w:val="22"/>
                  <w:szCs w:val="22"/>
                </w:rPr>
                <w:t>neisa.fattah@ecodev.vic.gov.au</w:t>
              </w:r>
            </w:hyperlink>
          </w:p>
        </w:tc>
      </w:tr>
      <w:bookmarkEnd w:id="32"/>
    </w:tbl>
    <w:p w14:paraId="3350782F" w14:textId="77777777" w:rsidR="001C12AA" w:rsidRPr="006E25D8" w:rsidRDefault="001C12AA" w:rsidP="0047080B">
      <w:pPr>
        <w:rPr>
          <w:color w:val="000000" w:themeColor="text1"/>
        </w:rPr>
      </w:pPr>
    </w:p>
    <w:sectPr w:rsidR="001C12AA" w:rsidRPr="006E25D8" w:rsidSect="005F43EC">
      <w:headerReference w:type="even" r:id="rId56"/>
      <w:headerReference w:type="default" r:id="rId57"/>
      <w:footerReference w:type="even" r:id="rId58"/>
      <w:footerReference w:type="default" r:id="rId59"/>
      <w:headerReference w:type="first" r:id="rId60"/>
      <w:footerReference w:type="first" r:id="rId61"/>
      <w:pgSz w:w="11900" w:h="16860"/>
      <w:pgMar w:top="1440" w:right="985" w:bottom="1440" w:left="1080" w:header="1264" w:footer="73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B3799" w14:textId="77777777" w:rsidR="000D07FE" w:rsidRDefault="000D07FE">
      <w:r>
        <w:separator/>
      </w:r>
    </w:p>
  </w:endnote>
  <w:endnote w:type="continuationSeparator" w:id="0">
    <w:p w14:paraId="5CA4BE44" w14:textId="77777777" w:rsidR="000D07FE" w:rsidRDefault="000D07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0018" w14:textId="77777777" w:rsidR="0086759F" w:rsidRDefault="00AD5179">
    <w:pPr>
      <w:pStyle w:val="Footer"/>
    </w:pPr>
    <w:r>
      <w:rPr>
        <w:noProof/>
      </w:rPr>
      <mc:AlternateContent>
        <mc:Choice Requires="wps">
          <w:drawing>
            <wp:anchor distT="0" distB="0" distL="114300" distR="114300" simplePos="0" relativeHeight="251654656" behindDoc="0" locked="0" layoutInCell="0" allowOverlap="1" wp14:anchorId="1282CC4A" wp14:editId="3EE3F558">
              <wp:simplePos x="0" y="0"/>
              <wp:positionH relativeFrom="page">
                <wp:posOffset>0</wp:posOffset>
              </wp:positionH>
              <wp:positionV relativeFrom="page">
                <wp:posOffset>10263505</wp:posOffset>
              </wp:positionV>
              <wp:extent cx="7556500" cy="252095"/>
              <wp:effectExtent l="0" t="0" r="0" b="14605"/>
              <wp:wrapNone/>
              <wp:docPr id="57" name="MSIPCMb3c14ad0b2b207053b0d0b26" descr="{&quot;HashCode&quot;:376260202,&quot;Height&quot;:843.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46486D" w14:textId="77777777" w:rsidR="0086759F" w:rsidRPr="00102883" w:rsidRDefault="00AD5179" w:rsidP="00102883">
                          <w:pPr>
                            <w:jc w:val="center"/>
                            <w:rPr>
                              <w:rFonts w:ascii="Arial" w:hAnsi="Arial" w:cs="Arial"/>
                              <w:color w:val="000000"/>
                              <w:sz w:val="24"/>
                            </w:rPr>
                          </w:pPr>
                          <w:r w:rsidRPr="00102883">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1282CC4A" id="_x0000_t202" coordsize="21600,21600" o:spt="202" path="m,l,21600r21600,l21600,xe">
              <v:stroke joinstyle="miter"/>
              <v:path gradientshapeok="t" o:connecttype="rect"/>
            </v:shapetype>
            <v:shape id="MSIPCMb3c14ad0b2b207053b0d0b26" o:spid="_x0000_s1031" type="#_x0000_t202" alt="{&quot;HashCode&quot;:376260202,&quot;Height&quot;:843.0,&quot;Width&quot;:595.0,&quot;Placement&quot;:&quot;Footer&quot;,&quot;Index&quot;:&quot;Primary&quot;,&quot;Section&quot;:1,&quot;Top&quot;:0.0,&quot;Left&quot;:0.0}" style="position:absolute;margin-left:0;margin-top:808.15pt;width:595pt;height:19.85pt;z-index:251654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" o:allowincell="f" filled="f" stroked="f" strokeweight=".5pt">
              <v:textbox inset=",0,,0">
                <w:txbxContent>
                  <w:p w14:paraId="0946486D" w14:textId="77777777" w:rsidR="0086759F" w:rsidRPr="00102883" w:rsidRDefault="00AD5179" w:rsidP="00102883">
                    <w:pPr>
                      <w:jc w:val="center"/>
                      <w:rPr>
                        <w:rFonts w:ascii="Arial" w:hAnsi="Arial" w:cs="Arial"/>
                        <w:color w:val="000000"/>
                        <w:sz w:val="24"/>
                      </w:rPr>
                    </w:pPr>
                    <w:r w:rsidRPr="00102883">
                      <w:rPr>
                        <w:rFonts w:ascii="Arial" w:hAnsi="Arial" w:cs="Arial"/>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08659" w14:textId="77777777" w:rsidR="0086759F" w:rsidRDefault="00AD5179">
    <w:pPr>
      <w:pStyle w:val="Footer"/>
    </w:pPr>
    <w:r>
      <w:rPr>
        <w:noProof/>
      </w:rPr>
      <mc:AlternateContent>
        <mc:Choice Requires="wps">
          <w:drawing>
            <wp:anchor distT="0" distB="0" distL="114300" distR="114300" simplePos="0" relativeHeight="251656704" behindDoc="0" locked="0" layoutInCell="0" allowOverlap="1" wp14:anchorId="5E0B43F3" wp14:editId="713AA59B">
              <wp:simplePos x="0" y="0"/>
              <wp:positionH relativeFrom="page">
                <wp:posOffset>0</wp:posOffset>
              </wp:positionH>
              <wp:positionV relativeFrom="page">
                <wp:posOffset>10263505</wp:posOffset>
              </wp:positionV>
              <wp:extent cx="7556500" cy="252095"/>
              <wp:effectExtent l="0" t="0" r="0" b="14605"/>
              <wp:wrapNone/>
              <wp:docPr id="58" name="MSIPCM7eca4b7e849a7d2d010e0db6" descr="{&quot;HashCode&quot;:376260202,&quot;Height&quot;:843.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ACCA93" w14:textId="77777777" w:rsidR="0086759F" w:rsidRPr="00102883" w:rsidRDefault="00AD5179" w:rsidP="00102883">
                          <w:pPr>
                            <w:jc w:val="center"/>
                            <w:rPr>
                              <w:rFonts w:ascii="Arial" w:hAnsi="Arial" w:cs="Arial"/>
                              <w:color w:val="000000"/>
                              <w:sz w:val="24"/>
                            </w:rPr>
                          </w:pPr>
                          <w:r w:rsidRPr="00102883">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5E0B43F3" id="_x0000_t202" coordsize="21600,21600" o:spt="202" path="m,l,21600r21600,l21600,xe">
              <v:stroke joinstyle="miter"/>
              <v:path gradientshapeok="t" o:connecttype="rect"/>
            </v:shapetype>
            <v:shape id="MSIPCM7eca4b7e849a7d2d010e0db6" o:spid="_x0000_s1033" type="#_x0000_t202" alt="{&quot;HashCode&quot;:376260202,&quot;Height&quot;:843.0,&quot;Width&quot;:595.0,&quot;Placement&quot;:&quot;Footer&quot;,&quot;Index&quot;:&quot;FirstPage&quot;,&quot;Section&quot;:1,&quot;Top&quot;:0.0,&quot;Left&quot;:0.0}" style="position:absolute;margin-left:0;margin-top:808.15pt;width:595pt;height:19.85pt;z-index:251656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" o:allowincell="f" filled="f" stroked="f" strokeweight=".5pt">
              <v:textbox inset=",0,,0">
                <w:txbxContent>
                  <w:p w14:paraId="5AACCA93" w14:textId="77777777" w:rsidR="0086759F" w:rsidRPr="00102883" w:rsidRDefault="00AD5179" w:rsidP="00102883">
                    <w:pPr>
                      <w:jc w:val="center"/>
                      <w:rPr>
                        <w:rFonts w:ascii="Arial" w:hAnsi="Arial" w:cs="Arial"/>
                        <w:color w:val="000000"/>
                        <w:sz w:val="24"/>
                      </w:rPr>
                    </w:pPr>
                    <w:r w:rsidRPr="00102883">
                      <w:rPr>
                        <w:rFonts w:ascii="Arial" w:hAnsi="Arial" w:cs="Arial"/>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9156" w14:textId="77777777" w:rsidR="00CA01BD" w:rsidRDefault="00CA01BD">
    <w:pPr>
      <w:pStyle w:val="Footer"/>
    </w:pPr>
  </w:p>
  <w:p w14:paraId="7AF43999" w14:textId="77777777" w:rsidR="00E7082A" w:rsidRDefault="00E7082A"/>
  <w:p w14:paraId="1D732EEF" w14:textId="77777777" w:rsidR="00F62A0D" w:rsidRDefault="00F62A0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2B92E" w14:textId="77777777" w:rsidR="00D86953" w:rsidRDefault="00AD5179">
    <w:pPr>
      <w:pStyle w:val="Footer"/>
      <w:pBdr>
        <w:top w:val="single" w:sz="4" w:space="1" w:color="D9D9D9" w:themeColor="background1" w:themeShade="D9"/>
      </w:pBdr>
      <w:rPr>
        <w:b/>
        <w:bCs/>
      </w:rPr>
    </w:pPr>
    <w:r>
      <w:rPr>
        <w:noProof/>
      </w:rPr>
      <mc:AlternateContent>
        <mc:Choice Requires="wps">
          <w:drawing>
            <wp:anchor distT="0" distB="0" distL="114300" distR="114300" simplePos="0" relativeHeight="251659776" behindDoc="0" locked="0" layoutInCell="0" allowOverlap="1" wp14:anchorId="64FD4F63" wp14:editId="64DB7F80">
              <wp:simplePos x="0" y="0"/>
              <wp:positionH relativeFrom="page">
                <wp:posOffset>0</wp:posOffset>
              </wp:positionH>
              <wp:positionV relativeFrom="page">
                <wp:posOffset>10262870</wp:posOffset>
              </wp:positionV>
              <wp:extent cx="7556500" cy="252095"/>
              <wp:effectExtent l="0" t="0" r="0" b="14605"/>
              <wp:wrapNone/>
              <wp:docPr id="31" name="MSIPCM4c8044e1ae588deea2ea00d9" descr="{&quot;HashCode&quot;:376260202,&quot;Height&quot;:843.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391B6C" w14:textId="77777777" w:rsidR="00197CED" w:rsidRPr="00197CED" w:rsidRDefault="00AD5179" w:rsidP="00197CED">
                          <w:pPr>
                            <w:jc w:val="center"/>
                            <w:rPr>
                              <w:rFonts w:ascii="Arial" w:hAnsi="Arial" w:cs="Arial"/>
                              <w:color w:val="000000"/>
                              <w:sz w:val="24"/>
                            </w:rPr>
                          </w:pPr>
                          <w:r w:rsidRPr="00197CED">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64FD4F63" id="_x0000_t202" coordsize="21600,21600" o:spt="202" path="m,l,21600r21600,l21600,xe">
              <v:stroke joinstyle="miter"/>
              <v:path gradientshapeok="t" o:connecttype="rect"/>
            </v:shapetype>
            <v:shape id="MSIPCM4c8044e1ae588deea2ea00d9" o:spid="_x0000_s1035" type="#_x0000_t202" alt="{&quot;HashCode&quot;:376260202,&quot;Height&quot;:843.0,&quot;Width&quot;:595.0,&quot;Placement&quot;:&quot;Footer&quot;,&quot;Index&quot;:&quot;Primary&quot;,&quot;Section&quot;:2,&quot;Top&quot;:0.0,&quot;Left&quot;:0.0}" style="position:absolute;margin-left:0;margin-top:808.1pt;width:595pt;height:19.8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MIEAIAAB0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" o:allowincell="f" filled="f" stroked="f" strokeweight=".5pt">
              <v:textbox inset=",0,,0">
                <w:txbxContent>
                  <w:p w14:paraId="76391B6C" w14:textId="77777777" w:rsidR="00197CED" w:rsidRPr="00197CED" w:rsidRDefault="00AD5179" w:rsidP="00197CED">
                    <w:pPr>
                      <w:jc w:val="center"/>
                      <w:rPr>
                        <w:rFonts w:ascii="Arial" w:hAnsi="Arial" w:cs="Arial"/>
                        <w:color w:val="000000"/>
                        <w:sz w:val="24"/>
                      </w:rPr>
                    </w:pPr>
                    <w:r w:rsidRPr="00197CED">
                      <w:rPr>
                        <w:rFonts w:ascii="Arial" w:hAnsi="Arial" w:cs="Arial"/>
                        <w:color w:val="000000"/>
                        <w:sz w:val="24"/>
                      </w:rPr>
                      <w:t>OFFICIAL</w:t>
                    </w:r>
                  </w:p>
                </w:txbxContent>
              </v:textbox>
              <w10:wrap anchorx="page" anchory="page"/>
            </v:shape>
          </w:pict>
        </mc:Fallback>
      </mc:AlternateContent>
    </w:r>
    <w:sdt>
      <w:sdtPr>
        <w:id w:val="1158965843"/>
        <w:docPartObj>
          <w:docPartGallery w:val="Page Numbers (Bottom of Page)"/>
          <w:docPartUnique/>
        </w:docPartObj>
      </w:sdtPr>
      <w:sdtEndPr>
        <w:rPr>
          <w:color w:val="7F7F7F" w:themeColor="background1" w:themeShade="7F"/>
          <w:spacing w:val="60"/>
        </w:rPr>
      </w:sdtEndPr>
      <w:sdtContent>
        <w:r w:rsidR="00D86953">
          <w:fldChar w:fldCharType="begin"/>
        </w:r>
        <w:r w:rsidR="00D86953">
          <w:instrText xml:space="preserve"> PAGE   \* MERGEFORMAT </w:instrText>
        </w:r>
        <w:r w:rsidR="00D86953">
          <w:fldChar w:fldCharType="separate"/>
        </w:r>
        <w:r w:rsidR="00D86953">
          <w:rPr>
            <w:b/>
            <w:bCs/>
            <w:noProof/>
          </w:rPr>
          <w:t>2</w:t>
        </w:r>
        <w:r w:rsidR="00D86953">
          <w:rPr>
            <w:b/>
            <w:bCs/>
            <w:noProof/>
          </w:rPr>
          <w:fldChar w:fldCharType="end"/>
        </w:r>
        <w:r w:rsidR="00D86953">
          <w:rPr>
            <w:b/>
            <w:bCs/>
          </w:rPr>
          <w:t xml:space="preserve"> | </w:t>
        </w:r>
        <w:r w:rsidR="00D86953">
          <w:rPr>
            <w:color w:val="7F7F7F" w:themeColor="background1" w:themeShade="7F"/>
            <w:spacing w:val="60"/>
          </w:rPr>
          <w:t>Page</w:t>
        </w:r>
      </w:sdtContent>
    </w:sdt>
  </w:p>
  <w:p w14:paraId="4546E2B1" w14:textId="77777777" w:rsidR="00CA01BD" w:rsidRDefault="00CA01BD">
    <w:pPr>
      <w:pStyle w:val="Footer"/>
    </w:pPr>
  </w:p>
  <w:p w14:paraId="4B7376FE" w14:textId="77777777" w:rsidR="00E7082A" w:rsidRDefault="00E7082A"/>
  <w:p w14:paraId="5A44F203" w14:textId="77777777" w:rsidR="00F62A0D" w:rsidRDefault="00F62A0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C2C97" w14:textId="77777777" w:rsidR="00CA01BD" w:rsidRDefault="00AD5179">
    <w:pPr>
      <w:pStyle w:val="Footer"/>
    </w:pPr>
    <w:r>
      <w:rPr>
        <w:noProof/>
      </w:rPr>
      <mc:AlternateContent>
        <mc:Choice Requires="wps">
          <w:drawing>
            <wp:anchor distT="0" distB="0" distL="114300" distR="114300" simplePos="0" relativeHeight="251658752" behindDoc="0" locked="0" layoutInCell="0" allowOverlap="1" wp14:anchorId="2007CEE2" wp14:editId="66988985">
              <wp:simplePos x="0" y="0"/>
              <wp:positionH relativeFrom="page">
                <wp:posOffset>0</wp:posOffset>
              </wp:positionH>
              <wp:positionV relativeFrom="page">
                <wp:posOffset>10263505</wp:posOffset>
              </wp:positionV>
              <wp:extent cx="7556500" cy="252095"/>
              <wp:effectExtent l="0" t="0" r="0" b="14605"/>
              <wp:wrapNone/>
              <wp:docPr id="26" name="MSIPCMc86f44bdb97c272a1549d67f" descr="{&quot;HashCode&quot;:376260202,&quot;Height&quot;:843.0,&quot;Width&quot;:595.0,&quot;Placement&quot;:&quot;Foot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C67A8E" w14:textId="77777777" w:rsidR="004A413F" w:rsidRPr="00745E0D" w:rsidRDefault="00AD5179" w:rsidP="00745E0D">
                          <w:pPr>
                            <w:jc w:val="center"/>
                            <w:rPr>
                              <w:rFonts w:ascii="Arial" w:hAnsi="Arial" w:cs="Arial"/>
                              <w:color w:val="000000"/>
                              <w:sz w:val="24"/>
                            </w:rPr>
                          </w:pPr>
                          <w:r w:rsidRPr="00745E0D">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2007CEE2" id="_x0000_t202" coordsize="21600,21600" o:spt="202" path="m,l,21600r21600,l21600,xe">
              <v:stroke joinstyle="miter"/>
              <v:path gradientshapeok="t" o:connecttype="rect"/>
            </v:shapetype>
            <v:shape id="MSIPCMc86f44bdb97c272a1549d67f" o:spid="_x0000_s1038" type="#_x0000_t202" alt="{&quot;HashCode&quot;:376260202,&quot;Height&quot;:843.0,&quot;Width&quot;:595.0,&quot;Placement&quot;:&quot;Footer&quot;,&quot;Index&quot;:&quot;FirstPage&quot;,&quot;Section&quot;:14,&quot;Top&quot;:0.0,&quot;Left&quot;:0.0}" style="position:absolute;margin-left:0;margin-top:808.15pt;width:595pt;height:19.8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" o:allowincell="f" filled="f" stroked="f" strokeweight=".5pt">
              <v:textbox inset=",0,,0">
                <w:txbxContent>
                  <w:p w14:paraId="7BC67A8E" w14:textId="77777777" w:rsidR="004A413F" w:rsidRPr="00745E0D" w:rsidRDefault="00AD5179" w:rsidP="00745E0D">
                    <w:pPr>
                      <w:jc w:val="center"/>
                      <w:rPr>
                        <w:rFonts w:ascii="Arial" w:hAnsi="Arial" w:cs="Arial"/>
                        <w:color w:val="000000"/>
                        <w:sz w:val="24"/>
                      </w:rPr>
                    </w:pPr>
                    <w:r w:rsidRPr="00745E0D">
                      <w:rPr>
                        <w:rFonts w:ascii="Arial" w:hAnsi="Arial" w:cs="Arial"/>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EC6D0" w14:textId="77777777" w:rsidR="000D07FE" w:rsidRDefault="000D07FE">
      <w:r>
        <w:separator/>
      </w:r>
    </w:p>
  </w:footnote>
  <w:footnote w:type="continuationSeparator" w:id="0">
    <w:p w14:paraId="500D8605" w14:textId="77777777" w:rsidR="000D07FE" w:rsidRDefault="000D07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92FF" w14:textId="77777777" w:rsidR="00CA01BD" w:rsidRDefault="00AD5179">
    <w:pPr>
      <w:pStyle w:val="Header"/>
    </w:pPr>
    <w:r>
      <w:rPr>
        <w:noProof/>
      </w:rPr>
      <mc:AlternateContent>
        <mc:Choice Requires="wps">
          <w:drawing>
            <wp:anchor distT="0" distB="0" distL="114300" distR="114300" simplePos="0" relativeHeight="251653632" behindDoc="0" locked="0" layoutInCell="0" allowOverlap="1" wp14:anchorId="3287EF97" wp14:editId="23FF418F">
              <wp:simplePos x="0" y="0"/>
              <wp:positionH relativeFrom="page">
                <wp:posOffset>0</wp:posOffset>
              </wp:positionH>
              <wp:positionV relativeFrom="page">
                <wp:posOffset>190500</wp:posOffset>
              </wp:positionV>
              <wp:extent cx="7556500" cy="252095"/>
              <wp:effectExtent l="0" t="0" r="0" b="14605"/>
              <wp:wrapNone/>
              <wp:docPr id="7" name="MSIPCMb4c54197bdfedb100cbd5aec" descr="{&quot;HashCode&quot;:352122633,&quot;Height&quot;:843.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891FF9" w14:textId="77777777" w:rsidR="00EB3B38" w:rsidRPr="00102883" w:rsidRDefault="00AD5179" w:rsidP="00102883">
                          <w:pPr>
                            <w:jc w:val="center"/>
                            <w:rPr>
                              <w:rFonts w:ascii="Arial" w:hAnsi="Arial" w:cs="Arial"/>
                              <w:color w:val="000000"/>
                              <w:sz w:val="24"/>
                            </w:rPr>
                          </w:pPr>
                          <w:r w:rsidRPr="00102883">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3287EF97" id="_x0000_t202" coordsize="21600,21600" o:spt="202" path="m,l,21600r21600,l21600,xe">
              <v:stroke joinstyle="miter"/>
              <v:path gradientshapeok="t" o:connecttype="rect"/>
            </v:shapetype>
            <v:shape id="MSIPCMb4c54197bdfedb100cbd5aec" o:spid="_x0000_s1030" type="#_x0000_t202" alt="{&quot;HashCode&quot;:352122633,&quot;Height&quot;:843.0,&quot;Width&quot;:595.0,&quot;Placement&quot;:&quot;Header&quot;,&quot;Index&quot;:&quot;Primary&quot;,&quot;Section&quot;:1,&quot;Top&quot;:0.0,&quot;Left&quot;:0.0}" style="position:absolute;margin-left:0;margin-top:15pt;width:595pt;height:19.85pt;z-index:251653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" o:allowincell="f" filled="f" stroked="f" strokeweight=".5pt">
              <v:textbox inset=",0,,0">
                <w:txbxContent>
                  <w:p w14:paraId="0A891FF9" w14:textId="77777777" w:rsidR="00EB3B38" w:rsidRPr="00102883" w:rsidRDefault="00AD5179" w:rsidP="00102883">
                    <w:pPr>
                      <w:jc w:val="center"/>
                      <w:rPr>
                        <w:rFonts w:ascii="Arial" w:hAnsi="Arial" w:cs="Arial"/>
                        <w:color w:val="000000"/>
                        <w:sz w:val="24"/>
                      </w:rPr>
                    </w:pPr>
                    <w:r w:rsidRPr="00102883">
                      <w:rPr>
                        <w:rFonts w:ascii="Arial" w:hAnsi="Arial" w:cs="Arial"/>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EF106" w14:textId="77777777" w:rsidR="00CA01BD" w:rsidRDefault="00AD5179">
    <w:pPr>
      <w:pStyle w:val="Header"/>
    </w:pPr>
    <w:r>
      <w:rPr>
        <w:noProof/>
      </w:rPr>
      <mc:AlternateContent>
        <mc:Choice Requires="wps">
          <w:drawing>
            <wp:anchor distT="0" distB="0" distL="114300" distR="114300" simplePos="0" relativeHeight="251655680" behindDoc="0" locked="0" layoutInCell="0" allowOverlap="1" wp14:anchorId="4A480F3A" wp14:editId="497D113E">
              <wp:simplePos x="0" y="0"/>
              <wp:positionH relativeFrom="page">
                <wp:posOffset>0</wp:posOffset>
              </wp:positionH>
              <wp:positionV relativeFrom="page">
                <wp:posOffset>190500</wp:posOffset>
              </wp:positionV>
              <wp:extent cx="7556500" cy="252095"/>
              <wp:effectExtent l="0" t="0" r="0" b="14605"/>
              <wp:wrapNone/>
              <wp:docPr id="8" name="MSIPCMe9d0402588e9a2707be3b78a" descr="{&quot;HashCode&quot;:352122633,&quot;Height&quot;:843.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7C60C2" w14:textId="77777777" w:rsidR="00EB3B38" w:rsidRPr="00102883" w:rsidRDefault="00AD5179" w:rsidP="00102883">
                          <w:pPr>
                            <w:jc w:val="center"/>
                            <w:rPr>
                              <w:rFonts w:ascii="Arial" w:hAnsi="Arial" w:cs="Arial"/>
                              <w:color w:val="000000"/>
                              <w:sz w:val="24"/>
                            </w:rPr>
                          </w:pPr>
                          <w:r w:rsidRPr="00102883">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4A480F3A" id="_x0000_t202" coordsize="21600,21600" o:spt="202" path="m,l,21600r21600,l21600,xe">
              <v:stroke joinstyle="miter"/>
              <v:path gradientshapeok="t" o:connecttype="rect"/>
            </v:shapetype>
            <v:shape id="MSIPCMe9d0402588e9a2707be3b78a" o:spid="_x0000_s1032" type="#_x0000_t202" alt="{&quot;HashCode&quot;:352122633,&quot;Height&quot;:843.0,&quot;Width&quot;:595.0,&quot;Placement&quot;:&quot;Header&quot;,&quot;Index&quot;:&quot;FirstPage&quot;,&quot;Section&quot;:1,&quot;Top&quot;:0.0,&quot;Left&quot;:0.0}" style="position:absolute;margin-left:0;margin-top:15pt;width:595pt;height:19.8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" o:allowincell="f" filled="f" stroked="f" strokeweight=".5pt">
              <v:textbox inset=",0,,0">
                <w:txbxContent>
                  <w:p w14:paraId="267C60C2" w14:textId="77777777" w:rsidR="00EB3B38" w:rsidRPr="00102883" w:rsidRDefault="00AD5179" w:rsidP="00102883">
                    <w:pPr>
                      <w:jc w:val="center"/>
                      <w:rPr>
                        <w:rFonts w:ascii="Arial" w:hAnsi="Arial" w:cs="Arial"/>
                        <w:color w:val="000000"/>
                        <w:sz w:val="24"/>
                      </w:rPr>
                    </w:pPr>
                    <w:r w:rsidRPr="00102883">
                      <w:rPr>
                        <w:rFonts w:ascii="Arial" w:hAnsi="Arial" w:cs="Arial"/>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6B01" w14:textId="77777777" w:rsidR="00CA01BD" w:rsidRDefault="00CA01BD">
    <w:pPr>
      <w:pStyle w:val="Header"/>
    </w:pPr>
  </w:p>
  <w:p w14:paraId="60ABD23D" w14:textId="77777777" w:rsidR="00E7082A" w:rsidRDefault="00E7082A"/>
  <w:p w14:paraId="28D2FA76" w14:textId="77777777" w:rsidR="00F62A0D" w:rsidRDefault="00F62A0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6A19E" w14:textId="77777777" w:rsidR="002C4775" w:rsidRDefault="00AD5179">
    <w:pPr>
      <w:spacing w:line="200" w:lineRule="exact"/>
    </w:pPr>
    <w:r>
      <w:rPr>
        <w:noProof/>
      </w:rPr>
      <mc:AlternateContent>
        <mc:Choice Requires="wps">
          <w:drawing>
            <wp:anchor distT="0" distB="0" distL="114300" distR="114300" simplePos="0" relativeHeight="251661824" behindDoc="0" locked="0" layoutInCell="0" allowOverlap="1" wp14:anchorId="71F00D76" wp14:editId="21416646">
              <wp:simplePos x="0" y="0"/>
              <wp:positionH relativeFrom="page">
                <wp:posOffset>0</wp:posOffset>
              </wp:positionH>
              <wp:positionV relativeFrom="page">
                <wp:posOffset>190500</wp:posOffset>
              </wp:positionV>
              <wp:extent cx="7556500" cy="252095"/>
              <wp:effectExtent l="0" t="0" r="0" b="14605"/>
              <wp:wrapNone/>
              <wp:docPr id="32" name="MSIPCMfb0b41759e6e063743a14e1a" descr="{&quot;HashCode&quot;:352122633,&quot;Height&quot;:843.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D1C93D" w14:textId="77777777" w:rsidR="00197CED" w:rsidRPr="00197CED" w:rsidRDefault="00AD5179" w:rsidP="00197CED">
                          <w:pPr>
                            <w:jc w:val="center"/>
                            <w:rPr>
                              <w:rFonts w:ascii="Arial" w:hAnsi="Arial" w:cs="Arial"/>
                              <w:color w:val="000000"/>
                              <w:sz w:val="24"/>
                            </w:rPr>
                          </w:pPr>
                          <w:r w:rsidRPr="00197CED">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71F00D76" id="_x0000_t202" coordsize="21600,21600" o:spt="202" path="m,l,21600r21600,l21600,xe">
              <v:stroke joinstyle="miter"/>
              <v:path gradientshapeok="t" o:connecttype="rect"/>
            </v:shapetype>
            <v:shape id="MSIPCMfb0b41759e6e063743a14e1a" o:spid="_x0000_s1034" type="#_x0000_t202" alt="{&quot;HashCode&quot;:352122633,&quot;Height&quot;:843.0,&quot;Width&quot;:595.0,&quot;Placement&quot;:&quot;Header&quot;,&quot;Index&quot;:&quot;Primary&quot;,&quot;Section&quot;:2,&quot;Top&quot;:0.0,&quot;Left&quot;:0.0}" style="position:absolute;margin-left:0;margin-top:15pt;width:595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" o:allowincell="f" filled="f" stroked="f" strokeweight=".5pt">
              <v:textbox inset=",0,,0">
                <w:txbxContent>
                  <w:p w14:paraId="1DD1C93D" w14:textId="77777777" w:rsidR="00197CED" w:rsidRPr="00197CED" w:rsidRDefault="00AD5179" w:rsidP="00197CED">
                    <w:pPr>
                      <w:jc w:val="center"/>
                      <w:rPr>
                        <w:rFonts w:ascii="Arial" w:hAnsi="Arial" w:cs="Arial"/>
                        <w:color w:val="000000"/>
                        <w:sz w:val="24"/>
                      </w:rPr>
                    </w:pPr>
                    <w:r w:rsidRPr="00197CED">
                      <w:rPr>
                        <w:rFonts w:ascii="Arial" w:hAnsi="Arial" w:cs="Arial"/>
                        <w:color w:val="000000"/>
                        <w:sz w:val="24"/>
                      </w:rPr>
                      <w:t>OFFICIAL</w:t>
                    </w:r>
                  </w:p>
                </w:txbxContent>
              </v:textbox>
              <w10:wrap anchorx="page" anchory="page"/>
            </v:shape>
          </w:pict>
        </mc:Fallback>
      </mc:AlternateContent>
    </w:r>
  </w:p>
  <w:p w14:paraId="2D33048A" w14:textId="77777777" w:rsidR="00E7082A" w:rsidRDefault="00E7082A"/>
  <w:p w14:paraId="06CC50FC" w14:textId="77777777" w:rsidR="00F62A0D" w:rsidRDefault="00F62A0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AA7BC" w14:textId="77777777" w:rsidR="00CA01BD" w:rsidRDefault="00AD5179">
    <w:pPr>
      <w:pStyle w:val="Header"/>
    </w:pPr>
    <w:r>
      <w:rPr>
        <w:noProof/>
      </w:rPr>
      <mc:AlternateContent>
        <mc:Choice Requires="wps">
          <w:drawing>
            <wp:anchor distT="0" distB="0" distL="114300" distR="114300" simplePos="0" relativeHeight="251660800" behindDoc="0" locked="0" layoutInCell="0" allowOverlap="1" wp14:anchorId="53B738FA" wp14:editId="3711A2BE">
              <wp:simplePos x="0" y="0"/>
              <wp:positionH relativeFrom="page">
                <wp:posOffset>0</wp:posOffset>
              </wp:positionH>
              <wp:positionV relativeFrom="page">
                <wp:posOffset>190500</wp:posOffset>
              </wp:positionV>
              <wp:extent cx="7556500" cy="252095"/>
              <wp:effectExtent l="0" t="0" r="0" b="14605"/>
              <wp:wrapNone/>
              <wp:docPr id="12" name="MSIPCMcf2a43198e403b5347942651" descr="{&quot;HashCode&quot;:352122633,&quot;Height&quot;:843.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F5DD32" w14:textId="77777777" w:rsidR="004A413F" w:rsidRPr="00807D35" w:rsidRDefault="00AD5179" w:rsidP="00807D35">
                          <w:pPr>
                            <w:jc w:val="center"/>
                            <w:rPr>
                              <w:rFonts w:ascii="Arial" w:hAnsi="Arial" w:cs="Arial"/>
                              <w:color w:val="000000"/>
                              <w:sz w:val="24"/>
                            </w:rPr>
                          </w:pPr>
                          <w:r w:rsidRPr="00807D35">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53B738FA" id="_x0000_t202" coordsize="21600,21600" o:spt="202" path="m,l,21600r21600,l21600,xe">
              <v:stroke joinstyle="miter"/>
              <v:path gradientshapeok="t" o:connecttype="rect"/>
            </v:shapetype>
            <v:shape id="MSIPCMcf2a43198e403b5347942651" o:spid="_x0000_s1036" type="#_x0000_t202" alt="{&quot;HashCode&quot;:352122633,&quot;Height&quot;:843.0,&quot;Width&quot;:595.0,&quot;Placement&quot;:&quot;Header&quot;,&quot;Index&quot;:&quot;FirstPage&quot;,&quot;Section&quot;:14,&quot;Top&quot;:0.0,&quot;Left&quot;:0.0}" style="position:absolute;margin-left:0;margin-top:15pt;width:59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" o:allowincell="f" filled="f" stroked="f" strokeweight=".5pt">
              <v:textbox inset=",0,,0">
                <w:txbxContent>
                  <w:p w14:paraId="67F5DD32" w14:textId="77777777" w:rsidR="004A413F" w:rsidRPr="00807D35" w:rsidRDefault="00AD5179" w:rsidP="00807D35">
                    <w:pPr>
                      <w:jc w:val="center"/>
                      <w:rPr>
                        <w:rFonts w:ascii="Arial" w:hAnsi="Arial" w:cs="Arial"/>
                        <w:color w:val="000000"/>
                        <w:sz w:val="24"/>
                      </w:rPr>
                    </w:pPr>
                    <w:r w:rsidRPr="00807D35">
                      <w:rPr>
                        <w:rFonts w:ascii="Arial" w:hAnsi="Arial" w:cs="Arial"/>
                        <w:color w:val="000000"/>
                        <w:sz w:val="24"/>
                      </w:rPr>
                      <w:t>OFFICIAL</w:t>
                    </w:r>
                  </w:p>
                </w:txbxContent>
              </v:textbox>
              <w10:wrap anchorx="page" anchory="page"/>
            </v:shape>
          </w:pict>
        </mc:Fallback>
      </mc:AlternateContent>
    </w:r>
    <w:r w:rsidR="0086759F">
      <w:rPr>
        <w:noProof/>
      </w:rPr>
      <mc:AlternateContent>
        <mc:Choice Requires="wps">
          <w:drawing>
            <wp:anchor distT="0" distB="0" distL="114300" distR="114300" simplePos="0" relativeHeight="251657728" behindDoc="0" locked="0" layoutInCell="0" allowOverlap="1" wp14:anchorId="3A9D1749" wp14:editId="37931134">
              <wp:simplePos x="0" y="0"/>
              <wp:positionH relativeFrom="page">
                <wp:posOffset>0</wp:posOffset>
              </wp:positionH>
              <wp:positionV relativeFrom="page">
                <wp:posOffset>190500</wp:posOffset>
              </wp:positionV>
              <wp:extent cx="7556500" cy="252095"/>
              <wp:effectExtent l="0" t="0" r="0" b="14605"/>
              <wp:wrapNone/>
              <wp:docPr id="56" name="MSIPCM01794f099e9a7313e018dd13" descr="{&quot;HashCode&quot;:1079168828,&quot;Height&quot;:843.0,&quot;Width&quot;:595.0,&quot;Placement&quot;:&quot;Header&quot;,&quot;Index&quot;:&quot;FirstPage&quot;,&quot;Section&quot;:20,&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20D693" w14:textId="77777777" w:rsidR="0086759F" w:rsidRPr="0086759F" w:rsidRDefault="00AD5179" w:rsidP="0086759F">
                          <w:pPr>
                            <w:jc w:val="center"/>
                            <w:rPr>
                              <w:rFonts w:ascii="Arial" w:hAnsi="Arial" w:cs="Arial"/>
                              <w:color w:val="000000"/>
                              <w:sz w:val="24"/>
                            </w:rPr>
                          </w:pPr>
                          <w:r w:rsidRPr="0086759F">
                            <w:rPr>
                              <w:rFonts w:ascii="Arial" w:hAnsi="Arial" w:cs="Arial"/>
                              <w:color w:val="000000"/>
                              <w:sz w:val="24"/>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 w14:anchorId="3A9D1749" id="MSIPCM01794f099e9a7313e018dd13" o:spid="_x0000_s1037" type="#_x0000_t202" alt="{&quot;HashCode&quot;:1079168828,&quot;Height&quot;:843.0,&quot;Width&quot;:595.0,&quot;Placement&quot;:&quot;Header&quot;,&quot;Index&quot;:&quot;FirstPage&quot;,&quot;Section&quot;:20,&quot;Top&quot;:0.0,&quot;Left&quot;:0.0}" style="position:absolute;margin-left:0;margin-top:15pt;width:595pt;height:19.85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" o:allowincell="f" filled="f" stroked="f" strokeweight=".5pt">
              <v:textbox inset=",0,,0">
                <w:txbxContent>
                  <w:p w14:paraId="0320D693" w14:textId="77777777" w:rsidR="0086759F" w:rsidRPr="0086759F" w:rsidRDefault="00AD5179" w:rsidP="0086759F">
                    <w:pPr>
                      <w:jc w:val="center"/>
                      <w:rPr>
                        <w:rFonts w:ascii="Arial" w:hAnsi="Arial" w:cs="Arial"/>
                        <w:color w:val="000000"/>
                        <w:sz w:val="24"/>
                      </w:rPr>
                    </w:pPr>
                    <w:r w:rsidRPr="0086759F">
                      <w:rPr>
                        <w:rFonts w:ascii="Arial" w:hAnsi="Arial" w:cs="Arial"/>
                        <w:color w:val="000000"/>
                        <w:sz w:val="24"/>
                      </w:rPr>
                      <w:t>UNOFFICIAL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2959"/>
    <w:multiLevelType w:val="hybridMultilevel"/>
    <w:tmpl w:val="5F884E70"/>
    <w:lvl w:ilvl="0" w:tplc="72F8100A">
      <w:start w:val="1"/>
      <w:numFmt w:val="bullet"/>
      <w:lvlText w:val=""/>
      <w:lvlJc w:val="left"/>
      <w:pPr>
        <w:ind w:left="720" w:hanging="360"/>
      </w:pPr>
      <w:rPr>
        <w:rFonts w:ascii="Symbol" w:hAnsi="Symbol" w:hint="default"/>
      </w:rPr>
    </w:lvl>
    <w:lvl w:ilvl="1" w:tplc="921603E8" w:tentative="1">
      <w:start w:val="1"/>
      <w:numFmt w:val="bullet"/>
      <w:lvlText w:val="o"/>
      <w:lvlJc w:val="left"/>
      <w:pPr>
        <w:ind w:left="1440" w:hanging="360"/>
      </w:pPr>
      <w:rPr>
        <w:rFonts w:ascii="Courier New" w:hAnsi="Courier New" w:cs="Courier New" w:hint="default"/>
      </w:rPr>
    </w:lvl>
    <w:lvl w:ilvl="2" w:tplc="540CB654" w:tentative="1">
      <w:start w:val="1"/>
      <w:numFmt w:val="bullet"/>
      <w:lvlText w:val=""/>
      <w:lvlJc w:val="left"/>
      <w:pPr>
        <w:ind w:left="2160" w:hanging="360"/>
      </w:pPr>
      <w:rPr>
        <w:rFonts w:ascii="Wingdings" w:hAnsi="Wingdings" w:hint="default"/>
      </w:rPr>
    </w:lvl>
    <w:lvl w:ilvl="3" w:tplc="40625D52" w:tentative="1">
      <w:start w:val="1"/>
      <w:numFmt w:val="bullet"/>
      <w:lvlText w:val=""/>
      <w:lvlJc w:val="left"/>
      <w:pPr>
        <w:ind w:left="2880" w:hanging="360"/>
      </w:pPr>
      <w:rPr>
        <w:rFonts w:ascii="Symbol" w:hAnsi="Symbol" w:hint="default"/>
      </w:rPr>
    </w:lvl>
    <w:lvl w:ilvl="4" w:tplc="A98E355C" w:tentative="1">
      <w:start w:val="1"/>
      <w:numFmt w:val="bullet"/>
      <w:lvlText w:val="o"/>
      <w:lvlJc w:val="left"/>
      <w:pPr>
        <w:ind w:left="3600" w:hanging="360"/>
      </w:pPr>
      <w:rPr>
        <w:rFonts w:ascii="Courier New" w:hAnsi="Courier New" w:cs="Courier New" w:hint="default"/>
      </w:rPr>
    </w:lvl>
    <w:lvl w:ilvl="5" w:tplc="71787A7A" w:tentative="1">
      <w:start w:val="1"/>
      <w:numFmt w:val="bullet"/>
      <w:lvlText w:val=""/>
      <w:lvlJc w:val="left"/>
      <w:pPr>
        <w:ind w:left="4320" w:hanging="360"/>
      </w:pPr>
      <w:rPr>
        <w:rFonts w:ascii="Wingdings" w:hAnsi="Wingdings" w:hint="default"/>
      </w:rPr>
    </w:lvl>
    <w:lvl w:ilvl="6" w:tplc="32CC1EFC" w:tentative="1">
      <w:start w:val="1"/>
      <w:numFmt w:val="bullet"/>
      <w:lvlText w:val=""/>
      <w:lvlJc w:val="left"/>
      <w:pPr>
        <w:ind w:left="5040" w:hanging="360"/>
      </w:pPr>
      <w:rPr>
        <w:rFonts w:ascii="Symbol" w:hAnsi="Symbol" w:hint="default"/>
      </w:rPr>
    </w:lvl>
    <w:lvl w:ilvl="7" w:tplc="2C2E3A42" w:tentative="1">
      <w:start w:val="1"/>
      <w:numFmt w:val="bullet"/>
      <w:lvlText w:val="o"/>
      <w:lvlJc w:val="left"/>
      <w:pPr>
        <w:ind w:left="5760" w:hanging="360"/>
      </w:pPr>
      <w:rPr>
        <w:rFonts w:ascii="Courier New" w:hAnsi="Courier New" w:cs="Courier New" w:hint="default"/>
      </w:rPr>
    </w:lvl>
    <w:lvl w:ilvl="8" w:tplc="6C8A85A6" w:tentative="1">
      <w:start w:val="1"/>
      <w:numFmt w:val="bullet"/>
      <w:lvlText w:val=""/>
      <w:lvlJc w:val="left"/>
      <w:pPr>
        <w:ind w:left="6480" w:hanging="360"/>
      </w:pPr>
      <w:rPr>
        <w:rFonts w:ascii="Wingdings" w:hAnsi="Wingdings" w:hint="default"/>
      </w:rPr>
    </w:lvl>
  </w:abstractNum>
  <w:abstractNum w:abstractNumId="1" w15:restartNumberingAfterBreak="0">
    <w:nsid w:val="0EAE6044"/>
    <w:multiLevelType w:val="hybridMultilevel"/>
    <w:tmpl w:val="DDB86CB8"/>
    <w:lvl w:ilvl="0" w:tplc="01C42278">
      <w:start w:val="1"/>
      <w:numFmt w:val="decimal"/>
      <w:lvlText w:val="%1."/>
      <w:lvlJc w:val="left"/>
      <w:pPr>
        <w:ind w:left="524" w:hanging="410"/>
      </w:pPr>
      <w:rPr>
        <w:rFonts w:hint="default"/>
      </w:rPr>
    </w:lvl>
    <w:lvl w:ilvl="1" w:tplc="9DA42E96" w:tentative="1">
      <w:start w:val="1"/>
      <w:numFmt w:val="lowerLetter"/>
      <w:lvlText w:val="%2."/>
      <w:lvlJc w:val="left"/>
      <w:pPr>
        <w:ind w:left="1440" w:hanging="360"/>
      </w:pPr>
    </w:lvl>
    <w:lvl w:ilvl="2" w:tplc="81C03558" w:tentative="1">
      <w:start w:val="1"/>
      <w:numFmt w:val="lowerRoman"/>
      <w:lvlText w:val="%3."/>
      <w:lvlJc w:val="right"/>
      <w:pPr>
        <w:ind w:left="2160" w:hanging="180"/>
      </w:pPr>
    </w:lvl>
    <w:lvl w:ilvl="3" w:tplc="D4E61358" w:tentative="1">
      <w:start w:val="1"/>
      <w:numFmt w:val="decimal"/>
      <w:lvlText w:val="%4."/>
      <w:lvlJc w:val="left"/>
      <w:pPr>
        <w:ind w:left="2880" w:hanging="360"/>
      </w:pPr>
    </w:lvl>
    <w:lvl w:ilvl="4" w:tplc="54E09F3A" w:tentative="1">
      <w:start w:val="1"/>
      <w:numFmt w:val="lowerLetter"/>
      <w:lvlText w:val="%5."/>
      <w:lvlJc w:val="left"/>
      <w:pPr>
        <w:ind w:left="3600" w:hanging="360"/>
      </w:pPr>
    </w:lvl>
    <w:lvl w:ilvl="5" w:tplc="23BAEFD8" w:tentative="1">
      <w:start w:val="1"/>
      <w:numFmt w:val="lowerRoman"/>
      <w:lvlText w:val="%6."/>
      <w:lvlJc w:val="right"/>
      <w:pPr>
        <w:ind w:left="4320" w:hanging="180"/>
      </w:pPr>
    </w:lvl>
    <w:lvl w:ilvl="6" w:tplc="FC0ACF0A" w:tentative="1">
      <w:start w:val="1"/>
      <w:numFmt w:val="decimal"/>
      <w:lvlText w:val="%7."/>
      <w:lvlJc w:val="left"/>
      <w:pPr>
        <w:ind w:left="5040" w:hanging="360"/>
      </w:pPr>
    </w:lvl>
    <w:lvl w:ilvl="7" w:tplc="4838068E" w:tentative="1">
      <w:start w:val="1"/>
      <w:numFmt w:val="lowerLetter"/>
      <w:lvlText w:val="%8."/>
      <w:lvlJc w:val="left"/>
      <w:pPr>
        <w:ind w:left="5760" w:hanging="360"/>
      </w:pPr>
    </w:lvl>
    <w:lvl w:ilvl="8" w:tplc="F5C896DA" w:tentative="1">
      <w:start w:val="1"/>
      <w:numFmt w:val="lowerRoman"/>
      <w:lvlText w:val="%9."/>
      <w:lvlJc w:val="right"/>
      <w:pPr>
        <w:ind w:left="6480" w:hanging="180"/>
      </w:pPr>
    </w:lvl>
  </w:abstractNum>
  <w:abstractNum w:abstractNumId="2" w15:restartNumberingAfterBreak="0">
    <w:nsid w:val="1A7F2F88"/>
    <w:multiLevelType w:val="hybridMultilevel"/>
    <w:tmpl w:val="CBC85E6C"/>
    <w:lvl w:ilvl="0" w:tplc="A8D20382">
      <w:start w:val="1"/>
      <w:numFmt w:val="bullet"/>
      <w:lvlText w:val=""/>
      <w:lvlJc w:val="left"/>
      <w:pPr>
        <w:ind w:left="1440" w:hanging="360"/>
      </w:pPr>
      <w:rPr>
        <w:rFonts w:ascii="Symbol" w:hAnsi="Symbol" w:hint="default"/>
      </w:rPr>
    </w:lvl>
    <w:lvl w:ilvl="1" w:tplc="E2F8C420" w:tentative="1">
      <w:start w:val="1"/>
      <w:numFmt w:val="bullet"/>
      <w:lvlText w:val="o"/>
      <w:lvlJc w:val="left"/>
      <w:pPr>
        <w:ind w:left="2160" w:hanging="360"/>
      </w:pPr>
      <w:rPr>
        <w:rFonts w:ascii="Courier New" w:hAnsi="Courier New" w:cs="Courier New" w:hint="default"/>
      </w:rPr>
    </w:lvl>
    <w:lvl w:ilvl="2" w:tplc="904E6246" w:tentative="1">
      <w:start w:val="1"/>
      <w:numFmt w:val="bullet"/>
      <w:lvlText w:val=""/>
      <w:lvlJc w:val="left"/>
      <w:pPr>
        <w:ind w:left="2880" w:hanging="360"/>
      </w:pPr>
      <w:rPr>
        <w:rFonts w:ascii="Wingdings" w:hAnsi="Wingdings" w:hint="default"/>
      </w:rPr>
    </w:lvl>
    <w:lvl w:ilvl="3" w:tplc="823CA6DC" w:tentative="1">
      <w:start w:val="1"/>
      <w:numFmt w:val="bullet"/>
      <w:lvlText w:val=""/>
      <w:lvlJc w:val="left"/>
      <w:pPr>
        <w:ind w:left="3600" w:hanging="360"/>
      </w:pPr>
      <w:rPr>
        <w:rFonts w:ascii="Symbol" w:hAnsi="Symbol" w:hint="default"/>
      </w:rPr>
    </w:lvl>
    <w:lvl w:ilvl="4" w:tplc="B6DCCD16" w:tentative="1">
      <w:start w:val="1"/>
      <w:numFmt w:val="bullet"/>
      <w:lvlText w:val="o"/>
      <w:lvlJc w:val="left"/>
      <w:pPr>
        <w:ind w:left="4320" w:hanging="360"/>
      </w:pPr>
      <w:rPr>
        <w:rFonts w:ascii="Courier New" w:hAnsi="Courier New" w:cs="Courier New" w:hint="default"/>
      </w:rPr>
    </w:lvl>
    <w:lvl w:ilvl="5" w:tplc="46F2285E" w:tentative="1">
      <w:start w:val="1"/>
      <w:numFmt w:val="bullet"/>
      <w:lvlText w:val=""/>
      <w:lvlJc w:val="left"/>
      <w:pPr>
        <w:ind w:left="5040" w:hanging="360"/>
      </w:pPr>
      <w:rPr>
        <w:rFonts w:ascii="Wingdings" w:hAnsi="Wingdings" w:hint="default"/>
      </w:rPr>
    </w:lvl>
    <w:lvl w:ilvl="6" w:tplc="1F2C6006" w:tentative="1">
      <w:start w:val="1"/>
      <w:numFmt w:val="bullet"/>
      <w:lvlText w:val=""/>
      <w:lvlJc w:val="left"/>
      <w:pPr>
        <w:ind w:left="5760" w:hanging="360"/>
      </w:pPr>
      <w:rPr>
        <w:rFonts w:ascii="Symbol" w:hAnsi="Symbol" w:hint="default"/>
      </w:rPr>
    </w:lvl>
    <w:lvl w:ilvl="7" w:tplc="390A9DB2" w:tentative="1">
      <w:start w:val="1"/>
      <w:numFmt w:val="bullet"/>
      <w:lvlText w:val="o"/>
      <w:lvlJc w:val="left"/>
      <w:pPr>
        <w:ind w:left="6480" w:hanging="360"/>
      </w:pPr>
      <w:rPr>
        <w:rFonts w:ascii="Courier New" w:hAnsi="Courier New" w:cs="Courier New" w:hint="default"/>
      </w:rPr>
    </w:lvl>
    <w:lvl w:ilvl="8" w:tplc="573ADA9E" w:tentative="1">
      <w:start w:val="1"/>
      <w:numFmt w:val="bullet"/>
      <w:lvlText w:val=""/>
      <w:lvlJc w:val="left"/>
      <w:pPr>
        <w:ind w:left="7200" w:hanging="360"/>
      </w:pPr>
      <w:rPr>
        <w:rFonts w:ascii="Wingdings" w:hAnsi="Wingdings" w:hint="default"/>
      </w:rPr>
    </w:lvl>
  </w:abstractNum>
  <w:abstractNum w:abstractNumId="3" w15:restartNumberingAfterBreak="0">
    <w:nsid w:val="1C924EAF"/>
    <w:multiLevelType w:val="hybridMultilevel"/>
    <w:tmpl w:val="FB9891B6"/>
    <w:lvl w:ilvl="0" w:tplc="EC0AF39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785D7C"/>
    <w:multiLevelType w:val="hybridMultilevel"/>
    <w:tmpl w:val="9448F0D6"/>
    <w:lvl w:ilvl="0" w:tplc="0C090001">
      <w:start w:val="1"/>
      <w:numFmt w:val="bullet"/>
      <w:lvlText w:val=""/>
      <w:lvlJc w:val="left"/>
      <w:pPr>
        <w:ind w:left="694" w:hanging="410"/>
      </w:pPr>
      <w:rPr>
        <w:rFonts w:ascii="Symbol" w:hAnsi="Symbol" w:hint="default"/>
        <w:b w:val="0"/>
        <w:bCs w:val="0"/>
        <w:color w:val="4F81BD" w:themeColor="accent1"/>
        <w:sz w:val="36"/>
        <w:szCs w:val="36"/>
      </w:rPr>
    </w:lvl>
    <w:lvl w:ilvl="1" w:tplc="374262AE" w:tentative="1">
      <w:start w:val="1"/>
      <w:numFmt w:val="lowerLetter"/>
      <w:lvlText w:val="%2."/>
      <w:lvlJc w:val="left"/>
      <w:pPr>
        <w:ind w:left="1440" w:hanging="360"/>
      </w:pPr>
    </w:lvl>
    <w:lvl w:ilvl="2" w:tplc="237A640E" w:tentative="1">
      <w:start w:val="1"/>
      <w:numFmt w:val="lowerRoman"/>
      <w:lvlText w:val="%3."/>
      <w:lvlJc w:val="right"/>
      <w:pPr>
        <w:ind w:left="2160" w:hanging="180"/>
      </w:pPr>
    </w:lvl>
    <w:lvl w:ilvl="3" w:tplc="09EE3F4E" w:tentative="1">
      <w:start w:val="1"/>
      <w:numFmt w:val="decimal"/>
      <w:lvlText w:val="%4."/>
      <w:lvlJc w:val="left"/>
      <w:pPr>
        <w:ind w:left="2880" w:hanging="360"/>
      </w:pPr>
    </w:lvl>
    <w:lvl w:ilvl="4" w:tplc="F7065860" w:tentative="1">
      <w:start w:val="1"/>
      <w:numFmt w:val="lowerLetter"/>
      <w:lvlText w:val="%5."/>
      <w:lvlJc w:val="left"/>
      <w:pPr>
        <w:ind w:left="3600" w:hanging="360"/>
      </w:pPr>
    </w:lvl>
    <w:lvl w:ilvl="5" w:tplc="AFBEBAE6" w:tentative="1">
      <w:start w:val="1"/>
      <w:numFmt w:val="lowerRoman"/>
      <w:lvlText w:val="%6."/>
      <w:lvlJc w:val="right"/>
      <w:pPr>
        <w:ind w:left="4320" w:hanging="180"/>
      </w:pPr>
    </w:lvl>
    <w:lvl w:ilvl="6" w:tplc="AD1463E2" w:tentative="1">
      <w:start w:val="1"/>
      <w:numFmt w:val="decimal"/>
      <w:lvlText w:val="%7."/>
      <w:lvlJc w:val="left"/>
      <w:pPr>
        <w:ind w:left="5040" w:hanging="360"/>
      </w:pPr>
    </w:lvl>
    <w:lvl w:ilvl="7" w:tplc="3CF85C08" w:tentative="1">
      <w:start w:val="1"/>
      <w:numFmt w:val="lowerLetter"/>
      <w:lvlText w:val="%8."/>
      <w:lvlJc w:val="left"/>
      <w:pPr>
        <w:ind w:left="5760" w:hanging="360"/>
      </w:pPr>
    </w:lvl>
    <w:lvl w:ilvl="8" w:tplc="1DA0D2EA" w:tentative="1">
      <w:start w:val="1"/>
      <w:numFmt w:val="lowerRoman"/>
      <w:lvlText w:val="%9."/>
      <w:lvlJc w:val="right"/>
      <w:pPr>
        <w:ind w:left="6480" w:hanging="180"/>
      </w:pPr>
    </w:lvl>
  </w:abstractNum>
  <w:abstractNum w:abstractNumId="5" w15:restartNumberingAfterBreak="0">
    <w:nsid w:val="22C81A61"/>
    <w:multiLevelType w:val="hybridMultilevel"/>
    <w:tmpl w:val="23F82A68"/>
    <w:lvl w:ilvl="0" w:tplc="D6CAAAE2">
      <w:start w:val="1"/>
      <w:numFmt w:val="bullet"/>
      <w:lvlText w:val=""/>
      <w:lvlJc w:val="left"/>
      <w:pPr>
        <w:ind w:left="1054" w:hanging="410"/>
      </w:pPr>
      <w:rPr>
        <w:rFonts w:ascii="Symbol" w:hAnsi="Symbol" w:hint="default"/>
        <w:b w:val="0"/>
        <w:bCs w:val="0"/>
        <w:color w:val="auto"/>
        <w:sz w:val="28"/>
        <w:szCs w:val="36"/>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 w15:restartNumberingAfterBreak="0">
    <w:nsid w:val="2DFA7E01"/>
    <w:multiLevelType w:val="hybridMultilevel"/>
    <w:tmpl w:val="5B16EEDC"/>
    <w:lvl w:ilvl="0" w:tplc="20B05DC4">
      <w:start w:val="1"/>
      <w:numFmt w:val="upperLetter"/>
      <w:lvlText w:val="%1."/>
      <w:lvlJc w:val="left"/>
      <w:pPr>
        <w:ind w:left="1100" w:hanging="38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 w15:restartNumberingAfterBreak="0">
    <w:nsid w:val="331150C5"/>
    <w:multiLevelType w:val="hybridMultilevel"/>
    <w:tmpl w:val="CB425F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72C527A"/>
    <w:multiLevelType w:val="hybridMultilevel"/>
    <w:tmpl w:val="988E2B98"/>
    <w:lvl w:ilvl="0" w:tplc="5728F56A">
      <w:start w:val="1"/>
      <w:numFmt w:val="bullet"/>
      <w:lvlText w:val=""/>
      <w:lvlJc w:val="left"/>
      <w:pPr>
        <w:ind w:left="720" w:hanging="360"/>
      </w:pPr>
      <w:rPr>
        <w:rFonts w:ascii="Symbol" w:hAnsi="Symbol" w:hint="default"/>
      </w:rPr>
    </w:lvl>
    <w:lvl w:ilvl="1" w:tplc="73EE0ABA">
      <w:start w:val="1"/>
      <w:numFmt w:val="bullet"/>
      <w:lvlText w:val="o"/>
      <w:lvlJc w:val="left"/>
      <w:pPr>
        <w:ind w:left="1440" w:hanging="360"/>
      </w:pPr>
      <w:rPr>
        <w:rFonts w:ascii="Courier New" w:hAnsi="Courier New" w:cs="Courier New" w:hint="default"/>
      </w:rPr>
    </w:lvl>
    <w:lvl w:ilvl="2" w:tplc="FCC0E7C4" w:tentative="1">
      <w:start w:val="1"/>
      <w:numFmt w:val="bullet"/>
      <w:lvlText w:val=""/>
      <w:lvlJc w:val="left"/>
      <w:pPr>
        <w:ind w:left="2160" w:hanging="360"/>
      </w:pPr>
      <w:rPr>
        <w:rFonts w:ascii="Wingdings" w:hAnsi="Wingdings" w:hint="default"/>
      </w:rPr>
    </w:lvl>
    <w:lvl w:ilvl="3" w:tplc="D31EDED8" w:tentative="1">
      <w:start w:val="1"/>
      <w:numFmt w:val="bullet"/>
      <w:lvlText w:val=""/>
      <w:lvlJc w:val="left"/>
      <w:pPr>
        <w:ind w:left="2880" w:hanging="360"/>
      </w:pPr>
      <w:rPr>
        <w:rFonts w:ascii="Symbol" w:hAnsi="Symbol" w:hint="default"/>
      </w:rPr>
    </w:lvl>
    <w:lvl w:ilvl="4" w:tplc="B6CC2752" w:tentative="1">
      <w:start w:val="1"/>
      <w:numFmt w:val="bullet"/>
      <w:lvlText w:val="o"/>
      <w:lvlJc w:val="left"/>
      <w:pPr>
        <w:ind w:left="3600" w:hanging="360"/>
      </w:pPr>
      <w:rPr>
        <w:rFonts w:ascii="Courier New" w:hAnsi="Courier New" w:cs="Courier New" w:hint="default"/>
      </w:rPr>
    </w:lvl>
    <w:lvl w:ilvl="5" w:tplc="E24AD40A" w:tentative="1">
      <w:start w:val="1"/>
      <w:numFmt w:val="bullet"/>
      <w:lvlText w:val=""/>
      <w:lvlJc w:val="left"/>
      <w:pPr>
        <w:ind w:left="4320" w:hanging="360"/>
      </w:pPr>
      <w:rPr>
        <w:rFonts w:ascii="Wingdings" w:hAnsi="Wingdings" w:hint="default"/>
      </w:rPr>
    </w:lvl>
    <w:lvl w:ilvl="6" w:tplc="19C4D348" w:tentative="1">
      <w:start w:val="1"/>
      <w:numFmt w:val="bullet"/>
      <w:lvlText w:val=""/>
      <w:lvlJc w:val="left"/>
      <w:pPr>
        <w:ind w:left="5040" w:hanging="360"/>
      </w:pPr>
      <w:rPr>
        <w:rFonts w:ascii="Symbol" w:hAnsi="Symbol" w:hint="default"/>
      </w:rPr>
    </w:lvl>
    <w:lvl w:ilvl="7" w:tplc="1AD6E372" w:tentative="1">
      <w:start w:val="1"/>
      <w:numFmt w:val="bullet"/>
      <w:lvlText w:val="o"/>
      <w:lvlJc w:val="left"/>
      <w:pPr>
        <w:ind w:left="5760" w:hanging="360"/>
      </w:pPr>
      <w:rPr>
        <w:rFonts w:ascii="Courier New" w:hAnsi="Courier New" w:cs="Courier New" w:hint="default"/>
      </w:rPr>
    </w:lvl>
    <w:lvl w:ilvl="8" w:tplc="4CC6B3EE" w:tentative="1">
      <w:start w:val="1"/>
      <w:numFmt w:val="bullet"/>
      <w:lvlText w:val=""/>
      <w:lvlJc w:val="left"/>
      <w:pPr>
        <w:ind w:left="6480" w:hanging="360"/>
      </w:pPr>
      <w:rPr>
        <w:rFonts w:ascii="Wingdings" w:hAnsi="Wingdings" w:hint="default"/>
      </w:rPr>
    </w:lvl>
  </w:abstractNum>
  <w:abstractNum w:abstractNumId="9" w15:restartNumberingAfterBreak="0">
    <w:nsid w:val="374D4433"/>
    <w:multiLevelType w:val="hybridMultilevel"/>
    <w:tmpl w:val="57BAC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0600A0"/>
    <w:multiLevelType w:val="hybridMultilevel"/>
    <w:tmpl w:val="0152DD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35A72DD"/>
    <w:multiLevelType w:val="multilevel"/>
    <w:tmpl w:val="0C9AEBB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2" w15:restartNumberingAfterBreak="0">
    <w:nsid w:val="5FC83D28"/>
    <w:multiLevelType w:val="hybridMultilevel"/>
    <w:tmpl w:val="ABD46BD2"/>
    <w:lvl w:ilvl="0" w:tplc="556A4656">
      <w:start w:val="1"/>
      <w:numFmt w:val="bullet"/>
      <w:lvlText w:val=""/>
      <w:lvlJc w:val="left"/>
      <w:pPr>
        <w:ind w:left="720" w:hanging="360"/>
      </w:pPr>
      <w:rPr>
        <w:rFonts w:ascii="Symbol" w:hAnsi="Symbol" w:hint="default"/>
      </w:rPr>
    </w:lvl>
    <w:lvl w:ilvl="1" w:tplc="A394EF74" w:tentative="1">
      <w:start w:val="1"/>
      <w:numFmt w:val="bullet"/>
      <w:lvlText w:val="o"/>
      <w:lvlJc w:val="left"/>
      <w:pPr>
        <w:ind w:left="1440" w:hanging="360"/>
      </w:pPr>
      <w:rPr>
        <w:rFonts w:ascii="Courier New" w:hAnsi="Courier New" w:cs="Courier New" w:hint="default"/>
      </w:rPr>
    </w:lvl>
    <w:lvl w:ilvl="2" w:tplc="C84A4506" w:tentative="1">
      <w:start w:val="1"/>
      <w:numFmt w:val="bullet"/>
      <w:lvlText w:val=""/>
      <w:lvlJc w:val="left"/>
      <w:pPr>
        <w:ind w:left="2160" w:hanging="360"/>
      </w:pPr>
      <w:rPr>
        <w:rFonts w:ascii="Wingdings" w:hAnsi="Wingdings" w:hint="default"/>
      </w:rPr>
    </w:lvl>
    <w:lvl w:ilvl="3" w:tplc="89FACE66" w:tentative="1">
      <w:start w:val="1"/>
      <w:numFmt w:val="bullet"/>
      <w:lvlText w:val=""/>
      <w:lvlJc w:val="left"/>
      <w:pPr>
        <w:ind w:left="2880" w:hanging="360"/>
      </w:pPr>
      <w:rPr>
        <w:rFonts w:ascii="Symbol" w:hAnsi="Symbol" w:hint="default"/>
      </w:rPr>
    </w:lvl>
    <w:lvl w:ilvl="4" w:tplc="D95650C0" w:tentative="1">
      <w:start w:val="1"/>
      <w:numFmt w:val="bullet"/>
      <w:lvlText w:val="o"/>
      <w:lvlJc w:val="left"/>
      <w:pPr>
        <w:ind w:left="3600" w:hanging="360"/>
      </w:pPr>
      <w:rPr>
        <w:rFonts w:ascii="Courier New" w:hAnsi="Courier New" w:cs="Courier New" w:hint="default"/>
      </w:rPr>
    </w:lvl>
    <w:lvl w:ilvl="5" w:tplc="64CA1A50" w:tentative="1">
      <w:start w:val="1"/>
      <w:numFmt w:val="bullet"/>
      <w:lvlText w:val=""/>
      <w:lvlJc w:val="left"/>
      <w:pPr>
        <w:ind w:left="4320" w:hanging="360"/>
      </w:pPr>
      <w:rPr>
        <w:rFonts w:ascii="Wingdings" w:hAnsi="Wingdings" w:hint="default"/>
      </w:rPr>
    </w:lvl>
    <w:lvl w:ilvl="6" w:tplc="DAC65CD0" w:tentative="1">
      <w:start w:val="1"/>
      <w:numFmt w:val="bullet"/>
      <w:lvlText w:val=""/>
      <w:lvlJc w:val="left"/>
      <w:pPr>
        <w:ind w:left="5040" w:hanging="360"/>
      </w:pPr>
      <w:rPr>
        <w:rFonts w:ascii="Symbol" w:hAnsi="Symbol" w:hint="default"/>
      </w:rPr>
    </w:lvl>
    <w:lvl w:ilvl="7" w:tplc="EFDA1B96" w:tentative="1">
      <w:start w:val="1"/>
      <w:numFmt w:val="bullet"/>
      <w:lvlText w:val="o"/>
      <w:lvlJc w:val="left"/>
      <w:pPr>
        <w:ind w:left="5760" w:hanging="360"/>
      </w:pPr>
      <w:rPr>
        <w:rFonts w:ascii="Courier New" w:hAnsi="Courier New" w:cs="Courier New" w:hint="default"/>
      </w:rPr>
    </w:lvl>
    <w:lvl w:ilvl="8" w:tplc="9932AB56" w:tentative="1">
      <w:start w:val="1"/>
      <w:numFmt w:val="bullet"/>
      <w:lvlText w:val=""/>
      <w:lvlJc w:val="left"/>
      <w:pPr>
        <w:ind w:left="6480" w:hanging="360"/>
      </w:pPr>
      <w:rPr>
        <w:rFonts w:ascii="Wingdings" w:hAnsi="Wingdings" w:hint="default"/>
      </w:rPr>
    </w:lvl>
  </w:abstractNum>
  <w:abstractNum w:abstractNumId="13" w15:restartNumberingAfterBreak="0">
    <w:nsid w:val="64B36AF8"/>
    <w:multiLevelType w:val="hybridMultilevel"/>
    <w:tmpl w:val="18E42A18"/>
    <w:lvl w:ilvl="0" w:tplc="35128128">
      <w:start w:val="1"/>
      <w:numFmt w:val="bullet"/>
      <w:pStyle w:val="Bullet1"/>
      <w:lvlText w:val=""/>
      <w:lvlJc w:val="left"/>
      <w:pPr>
        <w:ind w:left="720" w:hanging="360"/>
      </w:pPr>
      <w:rPr>
        <w:rFonts w:ascii="Symbol" w:hAnsi="Symbol" w:hint="default"/>
      </w:rPr>
    </w:lvl>
    <w:lvl w:ilvl="1" w:tplc="49C8F6E4">
      <w:start w:val="1"/>
      <w:numFmt w:val="bullet"/>
      <w:lvlText w:val="o"/>
      <w:lvlJc w:val="left"/>
      <w:pPr>
        <w:ind w:left="1440" w:hanging="360"/>
      </w:pPr>
      <w:rPr>
        <w:rFonts w:ascii="Courier New" w:hAnsi="Courier New" w:cs="Courier New" w:hint="default"/>
      </w:rPr>
    </w:lvl>
    <w:lvl w:ilvl="2" w:tplc="3B88631C">
      <w:start w:val="1"/>
      <w:numFmt w:val="bullet"/>
      <w:lvlText w:val=""/>
      <w:lvlJc w:val="left"/>
      <w:pPr>
        <w:ind w:left="2160" w:hanging="360"/>
      </w:pPr>
      <w:rPr>
        <w:rFonts w:ascii="Wingdings" w:hAnsi="Wingdings" w:hint="default"/>
      </w:rPr>
    </w:lvl>
    <w:lvl w:ilvl="3" w:tplc="8FA893A6" w:tentative="1">
      <w:start w:val="1"/>
      <w:numFmt w:val="bullet"/>
      <w:lvlText w:val=""/>
      <w:lvlJc w:val="left"/>
      <w:pPr>
        <w:ind w:left="2880" w:hanging="360"/>
      </w:pPr>
      <w:rPr>
        <w:rFonts w:ascii="Symbol" w:hAnsi="Symbol" w:hint="default"/>
      </w:rPr>
    </w:lvl>
    <w:lvl w:ilvl="4" w:tplc="DE724D04" w:tentative="1">
      <w:start w:val="1"/>
      <w:numFmt w:val="bullet"/>
      <w:lvlText w:val="o"/>
      <w:lvlJc w:val="left"/>
      <w:pPr>
        <w:ind w:left="3600" w:hanging="360"/>
      </w:pPr>
      <w:rPr>
        <w:rFonts w:ascii="Courier New" w:hAnsi="Courier New" w:cs="Courier New" w:hint="default"/>
      </w:rPr>
    </w:lvl>
    <w:lvl w:ilvl="5" w:tplc="09205E00" w:tentative="1">
      <w:start w:val="1"/>
      <w:numFmt w:val="bullet"/>
      <w:lvlText w:val=""/>
      <w:lvlJc w:val="left"/>
      <w:pPr>
        <w:ind w:left="4320" w:hanging="360"/>
      </w:pPr>
      <w:rPr>
        <w:rFonts w:ascii="Wingdings" w:hAnsi="Wingdings" w:hint="default"/>
      </w:rPr>
    </w:lvl>
    <w:lvl w:ilvl="6" w:tplc="BB1219BA" w:tentative="1">
      <w:start w:val="1"/>
      <w:numFmt w:val="bullet"/>
      <w:lvlText w:val=""/>
      <w:lvlJc w:val="left"/>
      <w:pPr>
        <w:ind w:left="5040" w:hanging="360"/>
      </w:pPr>
      <w:rPr>
        <w:rFonts w:ascii="Symbol" w:hAnsi="Symbol" w:hint="default"/>
      </w:rPr>
    </w:lvl>
    <w:lvl w:ilvl="7" w:tplc="3842BDDA" w:tentative="1">
      <w:start w:val="1"/>
      <w:numFmt w:val="bullet"/>
      <w:lvlText w:val="o"/>
      <w:lvlJc w:val="left"/>
      <w:pPr>
        <w:ind w:left="5760" w:hanging="360"/>
      </w:pPr>
      <w:rPr>
        <w:rFonts w:ascii="Courier New" w:hAnsi="Courier New" w:cs="Courier New" w:hint="default"/>
      </w:rPr>
    </w:lvl>
    <w:lvl w:ilvl="8" w:tplc="F5E0330C" w:tentative="1">
      <w:start w:val="1"/>
      <w:numFmt w:val="bullet"/>
      <w:lvlText w:val=""/>
      <w:lvlJc w:val="left"/>
      <w:pPr>
        <w:ind w:left="6480" w:hanging="360"/>
      </w:pPr>
      <w:rPr>
        <w:rFonts w:ascii="Wingdings" w:hAnsi="Wingdings" w:hint="default"/>
      </w:rPr>
    </w:lvl>
  </w:abstractNum>
  <w:abstractNum w:abstractNumId="14" w15:restartNumberingAfterBreak="0">
    <w:nsid w:val="7E7361A6"/>
    <w:multiLevelType w:val="hybridMultilevel"/>
    <w:tmpl w:val="C7849B84"/>
    <w:lvl w:ilvl="0" w:tplc="DC067FD2">
      <w:start w:val="1"/>
      <w:numFmt w:val="bullet"/>
      <w:lvlText w:val=""/>
      <w:lvlJc w:val="left"/>
      <w:pPr>
        <w:ind w:left="1440" w:hanging="360"/>
      </w:pPr>
      <w:rPr>
        <w:rFonts w:ascii="Symbol" w:hAnsi="Symbol" w:hint="default"/>
      </w:rPr>
    </w:lvl>
    <w:lvl w:ilvl="1" w:tplc="1B78134A" w:tentative="1">
      <w:start w:val="1"/>
      <w:numFmt w:val="bullet"/>
      <w:lvlText w:val="o"/>
      <w:lvlJc w:val="left"/>
      <w:pPr>
        <w:ind w:left="2160" w:hanging="360"/>
      </w:pPr>
      <w:rPr>
        <w:rFonts w:ascii="Courier New" w:hAnsi="Courier New" w:cs="Courier New" w:hint="default"/>
      </w:rPr>
    </w:lvl>
    <w:lvl w:ilvl="2" w:tplc="5EB6D4AE" w:tentative="1">
      <w:start w:val="1"/>
      <w:numFmt w:val="bullet"/>
      <w:lvlText w:val=""/>
      <w:lvlJc w:val="left"/>
      <w:pPr>
        <w:ind w:left="2880" w:hanging="360"/>
      </w:pPr>
      <w:rPr>
        <w:rFonts w:ascii="Wingdings" w:hAnsi="Wingdings" w:hint="default"/>
      </w:rPr>
    </w:lvl>
    <w:lvl w:ilvl="3" w:tplc="9ABCB78A" w:tentative="1">
      <w:start w:val="1"/>
      <w:numFmt w:val="bullet"/>
      <w:lvlText w:val=""/>
      <w:lvlJc w:val="left"/>
      <w:pPr>
        <w:ind w:left="3600" w:hanging="360"/>
      </w:pPr>
      <w:rPr>
        <w:rFonts w:ascii="Symbol" w:hAnsi="Symbol" w:hint="default"/>
      </w:rPr>
    </w:lvl>
    <w:lvl w:ilvl="4" w:tplc="D3C26192" w:tentative="1">
      <w:start w:val="1"/>
      <w:numFmt w:val="bullet"/>
      <w:lvlText w:val="o"/>
      <w:lvlJc w:val="left"/>
      <w:pPr>
        <w:ind w:left="4320" w:hanging="360"/>
      </w:pPr>
      <w:rPr>
        <w:rFonts w:ascii="Courier New" w:hAnsi="Courier New" w:cs="Courier New" w:hint="default"/>
      </w:rPr>
    </w:lvl>
    <w:lvl w:ilvl="5" w:tplc="BA0AB6CE" w:tentative="1">
      <w:start w:val="1"/>
      <w:numFmt w:val="bullet"/>
      <w:lvlText w:val=""/>
      <w:lvlJc w:val="left"/>
      <w:pPr>
        <w:ind w:left="5040" w:hanging="360"/>
      </w:pPr>
      <w:rPr>
        <w:rFonts w:ascii="Wingdings" w:hAnsi="Wingdings" w:hint="default"/>
      </w:rPr>
    </w:lvl>
    <w:lvl w:ilvl="6" w:tplc="8F8EB7F2" w:tentative="1">
      <w:start w:val="1"/>
      <w:numFmt w:val="bullet"/>
      <w:lvlText w:val=""/>
      <w:lvlJc w:val="left"/>
      <w:pPr>
        <w:ind w:left="5760" w:hanging="360"/>
      </w:pPr>
      <w:rPr>
        <w:rFonts w:ascii="Symbol" w:hAnsi="Symbol" w:hint="default"/>
      </w:rPr>
    </w:lvl>
    <w:lvl w:ilvl="7" w:tplc="5B74FDF0" w:tentative="1">
      <w:start w:val="1"/>
      <w:numFmt w:val="bullet"/>
      <w:lvlText w:val="o"/>
      <w:lvlJc w:val="left"/>
      <w:pPr>
        <w:ind w:left="6480" w:hanging="360"/>
      </w:pPr>
      <w:rPr>
        <w:rFonts w:ascii="Courier New" w:hAnsi="Courier New" w:cs="Courier New" w:hint="default"/>
      </w:rPr>
    </w:lvl>
    <w:lvl w:ilvl="8" w:tplc="6F6E340E" w:tentative="1">
      <w:start w:val="1"/>
      <w:numFmt w:val="bullet"/>
      <w:lvlText w:val=""/>
      <w:lvlJc w:val="left"/>
      <w:pPr>
        <w:ind w:left="7200" w:hanging="360"/>
      </w:pPr>
      <w:rPr>
        <w:rFonts w:ascii="Wingdings" w:hAnsi="Wingdings" w:hint="default"/>
      </w:rPr>
    </w:lvl>
  </w:abstractNum>
  <w:num w:numId="1" w16cid:durableId="892155809">
    <w:abstractNumId w:val="11"/>
  </w:num>
  <w:num w:numId="2" w16cid:durableId="85462995">
    <w:abstractNumId w:val="8"/>
  </w:num>
  <w:num w:numId="3" w16cid:durableId="106120215">
    <w:abstractNumId w:val="0"/>
  </w:num>
  <w:num w:numId="4" w16cid:durableId="1548688930">
    <w:abstractNumId w:val="12"/>
  </w:num>
  <w:num w:numId="5" w16cid:durableId="771365167">
    <w:abstractNumId w:val="2"/>
  </w:num>
  <w:num w:numId="6" w16cid:durableId="1128279699">
    <w:abstractNumId w:val="14"/>
  </w:num>
  <w:num w:numId="7" w16cid:durableId="942567578">
    <w:abstractNumId w:val="13"/>
  </w:num>
  <w:num w:numId="8" w16cid:durableId="1686251839">
    <w:abstractNumId w:val="1"/>
  </w:num>
  <w:num w:numId="9" w16cid:durableId="522784455">
    <w:abstractNumId w:val="4"/>
  </w:num>
  <w:num w:numId="10" w16cid:durableId="1516193981">
    <w:abstractNumId w:val="6"/>
  </w:num>
  <w:num w:numId="11" w16cid:durableId="68699980">
    <w:abstractNumId w:val="10"/>
  </w:num>
  <w:num w:numId="12" w16cid:durableId="264046022">
    <w:abstractNumId w:val="7"/>
  </w:num>
  <w:num w:numId="13" w16cid:durableId="202715290">
    <w:abstractNumId w:val="9"/>
  </w:num>
  <w:num w:numId="14" w16cid:durableId="888222880">
    <w:abstractNumId w:val="5"/>
  </w:num>
  <w:num w:numId="15" w16cid:durableId="1291714612">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775"/>
    <w:rsid w:val="00000349"/>
    <w:rsid w:val="0001519B"/>
    <w:rsid w:val="00037870"/>
    <w:rsid w:val="00042AC5"/>
    <w:rsid w:val="0006259F"/>
    <w:rsid w:val="000B0B9C"/>
    <w:rsid w:val="000B4D95"/>
    <w:rsid w:val="000B6982"/>
    <w:rsid w:val="000C4C88"/>
    <w:rsid w:val="000C7FD7"/>
    <w:rsid w:val="000D07FE"/>
    <w:rsid w:val="00102883"/>
    <w:rsid w:val="00105748"/>
    <w:rsid w:val="001059FE"/>
    <w:rsid w:val="00113519"/>
    <w:rsid w:val="001217A2"/>
    <w:rsid w:val="0014332D"/>
    <w:rsid w:val="001515EA"/>
    <w:rsid w:val="00173545"/>
    <w:rsid w:val="00174F78"/>
    <w:rsid w:val="00183FB5"/>
    <w:rsid w:val="001846B5"/>
    <w:rsid w:val="001965F6"/>
    <w:rsid w:val="00197CED"/>
    <w:rsid w:val="001C12AA"/>
    <w:rsid w:val="001C323E"/>
    <w:rsid w:val="001E05A2"/>
    <w:rsid w:val="001E1B2A"/>
    <w:rsid w:val="0020068A"/>
    <w:rsid w:val="00200700"/>
    <w:rsid w:val="00212BC8"/>
    <w:rsid w:val="00214C13"/>
    <w:rsid w:val="00245B4D"/>
    <w:rsid w:val="0026589D"/>
    <w:rsid w:val="00271F82"/>
    <w:rsid w:val="00284972"/>
    <w:rsid w:val="002A1779"/>
    <w:rsid w:val="002B020B"/>
    <w:rsid w:val="002B6CD5"/>
    <w:rsid w:val="002C4268"/>
    <w:rsid w:val="002C4775"/>
    <w:rsid w:val="002D2CE0"/>
    <w:rsid w:val="002D3446"/>
    <w:rsid w:val="002E550F"/>
    <w:rsid w:val="002F0A21"/>
    <w:rsid w:val="002F4D24"/>
    <w:rsid w:val="00336059"/>
    <w:rsid w:val="003443B9"/>
    <w:rsid w:val="00344C5D"/>
    <w:rsid w:val="0034591F"/>
    <w:rsid w:val="00346212"/>
    <w:rsid w:val="00353018"/>
    <w:rsid w:val="0036042D"/>
    <w:rsid w:val="003615D5"/>
    <w:rsid w:val="003700C8"/>
    <w:rsid w:val="003A29D6"/>
    <w:rsid w:val="003B16D5"/>
    <w:rsid w:val="003B2B07"/>
    <w:rsid w:val="003B373D"/>
    <w:rsid w:val="003B785B"/>
    <w:rsid w:val="003D6507"/>
    <w:rsid w:val="003E201F"/>
    <w:rsid w:val="003E3AF8"/>
    <w:rsid w:val="003E5BD7"/>
    <w:rsid w:val="0040464C"/>
    <w:rsid w:val="004123E5"/>
    <w:rsid w:val="00440AEB"/>
    <w:rsid w:val="004657CF"/>
    <w:rsid w:val="00466528"/>
    <w:rsid w:val="0047080B"/>
    <w:rsid w:val="0048134B"/>
    <w:rsid w:val="00484C58"/>
    <w:rsid w:val="004A401B"/>
    <w:rsid w:val="004A413F"/>
    <w:rsid w:val="004E104E"/>
    <w:rsid w:val="004E3D02"/>
    <w:rsid w:val="004E4FA6"/>
    <w:rsid w:val="004E5149"/>
    <w:rsid w:val="004F0862"/>
    <w:rsid w:val="00520D5C"/>
    <w:rsid w:val="00522249"/>
    <w:rsid w:val="0052631A"/>
    <w:rsid w:val="00546D52"/>
    <w:rsid w:val="005626D4"/>
    <w:rsid w:val="00563587"/>
    <w:rsid w:val="0057163E"/>
    <w:rsid w:val="0057242E"/>
    <w:rsid w:val="0057537B"/>
    <w:rsid w:val="005A712D"/>
    <w:rsid w:val="005B707D"/>
    <w:rsid w:val="005C1C26"/>
    <w:rsid w:val="005C41E6"/>
    <w:rsid w:val="005C7FD8"/>
    <w:rsid w:val="005F43EC"/>
    <w:rsid w:val="005F6E80"/>
    <w:rsid w:val="00601536"/>
    <w:rsid w:val="00613F80"/>
    <w:rsid w:val="00620C02"/>
    <w:rsid w:val="006257BF"/>
    <w:rsid w:val="00630DCA"/>
    <w:rsid w:val="00665012"/>
    <w:rsid w:val="0068556F"/>
    <w:rsid w:val="00694605"/>
    <w:rsid w:val="006A41D6"/>
    <w:rsid w:val="006B0003"/>
    <w:rsid w:val="006B0DE1"/>
    <w:rsid w:val="006C5F73"/>
    <w:rsid w:val="006C7CB2"/>
    <w:rsid w:val="006E25D8"/>
    <w:rsid w:val="006F13BC"/>
    <w:rsid w:val="00700586"/>
    <w:rsid w:val="00726A69"/>
    <w:rsid w:val="00731566"/>
    <w:rsid w:val="00745E0D"/>
    <w:rsid w:val="007749A5"/>
    <w:rsid w:val="007D3C0B"/>
    <w:rsid w:val="007E49DA"/>
    <w:rsid w:val="00807D35"/>
    <w:rsid w:val="00815C9D"/>
    <w:rsid w:val="0081765E"/>
    <w:rsid w:val="00817BEE"/>
    <w:rsid w:val="0082238E"/>
    <w:rsid w:val="00831765"/>
    <w:rsid w:val="00836931"/>
    <w:rsid w:val="00841E0E"/>
    <w:rsid w:val="00863400"/>
    <w:rsid w:val="0086438B"/>
    <w:rsid w:val="0086759F"/>
    <w:rsid w:val="0087154A"/>
    <w:rsid w:val="008717FA"/>
    <w:rsid w:val="00887839"/>
    <w:rsid w:val="008A0E63"/>
    <w:rsid w:val="008A6860"/>
    <w:rsid w:val="008C187D"/>
    <w:rsid w:val="008D1590"/>
    <w:rsid w:val="008D36A0"/>
    <w:rsid w:val="008D38BE"/>
    <w:rsid w:val="008D62C2"/>
    <w:rsid w:val="008E4A51"/>
    <w:rsid w:val="008F4AC1"/>
    <w:rsid w:val="00914826"/>
    <w:rsid w:val="00926BE5"/>
    <w:rsid w:val="00942F6E"/>
    <w:rsid w:val="00953866"/>
    <w:rsid w:val="00953A43"/>
    <w:rsid w:val="009579B1"/>
    <w:rsid w:val="0098399D"/>
    <w:rsid w:val="009A6AB8"/>
    <w:rsid w:val="009A760D"/>
    <w:rsid w:val="009D417C"/>
    <w:rsid w:val="009E0A27"/>
    <w:rsid w:val="009E257D"/>
    <w:rsid w:val="00A03D53"/>
    <w:rsid w:val="00A06E6F"/>
    <w:rsid w:val="00A25D56"/>
    <w:rsid w:val="00A31348"/>
    <w:rsid w:val="00A3617E"/>
    <w:rsid w:val="00A7600B"/>
    <w:rsid w:val="00A8484F"/>
    <w:rsid w:val="00A90B4F"/>
    <w:rsid w:val="00A9593C"/>
    <w:rsid w:val="00A964C9"/>
    <w:rsid w:val="00A97BFB"/>
    <w:rsid w:val="00AD3F80"/>
    <w:rsid w:val="00AD5179"/>
    <w:rsid w:val="00AE5F4F"/>
    <w:rsid w:val="00AF164F"/>
    <w:rsid w:val="00B0394A"/>
    <w:rsid w:val="00B04320"/>
    <w:rsid w:val="00B05A42"/>
    <w:rsid w:val="00B069BA"/>
    <w:rsid w:val="00B11E07"/>
    <w:rsid w:val="00B25682"/>
    <w:rsid w:val="00B62422"/>
    <w:rsid w:val="00B80B9D"/>
    <w:rsid w:val="00B81A5B"/>
    <w:rsid w:val="00B83646"/>
    <w:rsid w:val="00B92EF1"/>
    <w:rsid w:val="00B95F4B"/>
    <w:rsid w:val="00BA63AB"/>
    <w:rsid w:val="00BA6BF8"/>
    <w:rsid w:val="00BD01A3"/>
    <w:rsid w:val="00BD7539"/>
    <w:rsid w:val="00BE3C5F"/>
    <w:rsid w:val="00BE6FFF"/>
    <w:rsid w:val="00C10B3A"/>
    <w:rsid w:val="00C20CF0"/>
    <w:rsid w:val="00C21B30"/>
    <w:rsid w:val="00C3760D"/>
    <w:rsid w:val="00C4032E"/>
    <w:rsid w:val="00C41923"/>
    <w:rsid w:val="00C44813"/>
    <w:rsid w:val="00C45DA8"/>
    <w:rsid w:val="00C57C2D"/>
    <w:rsid w:val="00C86C2A"/>
    <w:rsid w:val="00C95946"/>
    <w:rsid w:val="00CA01BD"/>
    <w:rsid w:val="00CA6DBC"/>
    <w:rsid w:val="00CA78F2"/>
    <w:rsid w:val="00CB028F"/>
    <w:rsid w:val="00CE1750"/>
    <w:rsid w:val="00CF1D5E"/>
    <w:rsid w:val="00CF3727"/>
    <w:rsid w:val="00CF55FD"/>
    <w:rsid w:val="00CF7C76"/>
    <w:rsid w:val="00D0366C"/>
    <w:rsid w:val="00D137E6"/>
    <w:rsid w:val="00D1534A"/>
    <w:rsid w:val="00D16E9C"/>
    <w:rsid w:val="00D4005D"/>
    <w:rsid w:val="00D4118E"/>
    <w:rsid w:val="00D56C9C"/>
    <w:rsid w:val="00D627DB"/>
    <w:rsid w:val="00D65D5A"/>
    <w:rsid w:val="00D82350"/>
    <w:rsid w:val="00D830DF"/>
    <w:rsid w:val="00D840A1"/>
    <w:rsid w:val="00D86953"/>
    <w:rsid w:val="00D95C2A"/>
    <w:rsid w:val="00DA571A"/>
    <w:rsid w:val="00DA5735"/>
    <w:rsid w:val="00DC4591"/>
    <w:rsid w:val="00DD3D77"/>
    <w:rsid w:val="00DE1D3F"/>
    <w:rsid w:val="00DF23E2"/>
    <w:rsid w:val="00E248C5"/>
    <w:rsid w:val="00E27C7C"/>
    <w:rsid w:val="00E369F7"/>
    <w:rsid w:val="00E52740"/>
    <w:rsid w:val="00E53CCE"/>
    <w:rsid w:val="00E55BAD"/>
    <w:rsid w:val="00E667A4"/>
    <w:rsid w:val="00E7082A"/>
    <w:rsid w:val="00E75743"/>
    <w:rsid w:val="00E85CAA"/>
    <w:rsid w:val="00E8668B"/>
    <w:rsid w:val="00E8754B"/>
    <w:rsid w:val="00EA5C4F"/>
    <w:rsid w:val="00EB3B38"/>
    <w:rsid w:val="00EC0D71"/>
    <w:rsid w:val="00ED0189"/>
    <w:rsid w:val="00ED066B"/>
    <w:rsid w:val="00ED6302"/>
    <w:rsid w:val="00EE1D73"/>
    <w:rsid w:val="00EE29B2"/>
    <w:rsid w:val="00EF0582"/>
    <w:rsid w:val="00EF7552"/>
    <w:rsid w:val="00F06DFD"/>
    <w:rsid w:val="00F30B20"/>
    <w:rsid w:val="00F40D51"/>
    <w:rsid w:val="00F622E6"/>
    <w:rsid w:val="00F62A0D"/>
    <w:rsid w:val="00F71E4E"/>
    <w:rsid w:val="00F8126A"/>
    <w:rsid w:val="00F84091"/>
    <w:rsid w:val="00FA1F55"/>
    <w:rsid w:val="00FA5FD2"/>
    <w:rsid w:val="00FF18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5C816E43"/>
  <w15:docId w15:val="{B4065B34-3445-4E9B-9C55-0A38EDF9B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CA01BD"/>
    <w:pPr>
      <w:tabs>
        <w:tab w:val="center" w:pos="4513"/>
        <w:tab w:val="right" w:pos="9026"/>
      </w:tabs>
    </w:pPr>
  </w:style>
  <w:style w:type="character" w:customStyle="1" w:styleId="HeaderChar">
    <w:name w:val="Header Char"/>
    <w:basedOn w:val="DefaultParagraphFont"/>
    <w:link w:val="Header"/>
    <w:uiPriority w:val="99"/>
    <w:rsid w:val="00CA01BD"/>
  </w:style>
  <w:style w:type="paragraph" w:styleId="Footer">
    <w:name w:val="footer"/>
    <w:basedOn w:val="Normal"/>
    <w:link w:val="FooterChar"/>
    <w:uiPriority w:val="99"/>
    <w:unhideWhenUsed/>
    <w:rsid w:val="00CA01BD"/>
    <w:pPr>
      <w:tabs>
        <w:tab w:val="center" w:pos="4513"/>
        <w:tab w:val="right" w:pos="9026"/>
      </w:tabs>
    </w:pPr>
  </w:style>
  <w:style w:type="character" w:customStyle="1" w:styleId="FooterChar">
    <w:name w:val="Footer Char"/>
    <w:basedOn w:val="DefaultParagraphFont"/>
    <w:link w:val="Footer"/>
    <w:uiPriority w:val="99"/>
    <w:rsid w:val="00CA01BD"/>
  </w:style>
  <w:style w:type="character" w:styleId="Hyperlink">
    <w:name w:val="Hyperlink"/>
    <w:basedOn w:val="DefaultParagraphFont"/>
    <w:uiPriority w:val="99"/>
    <w:unhideWhenUsed/>
    <w:rsid w:val="00346212"/>
    <w:rPr>
      <w:color w:val="0000FF" w:themeColor="hyperlink"/>
      <w:u w:val="single"/>
    </w:rPr>
  </w:style>
  <w:style w:type="character" w:styleId="UnresolvedMention">
    <w:name w:val="Unresolved Mention"/>
    <w:basedOn w:val="DefaultParagraphFont"/>
    <w:uiPriority w:val="99"/>
    <w:semiHidden/>
    <w:unhideWhenUsed/>
    <w:rsid w:val="00346212"/>
    <w:rPr>
      <w:color w:val="605E5C"/>
      <w:shd w:val="clear" w:color="auto" w:fill="E1DFDD"/>
    </w:rPr>
  </w:style>
  <w:style w:type="paragraph" w:styleId="ListParagraph">
    <w:name w:val="List Paragraph"/>
    <w:basedOn w:val="Normal"/>
    <w:uiPriority w:val="34"/>
    <w:qFormat/>
    <w:rsid w:val="002D2CE0"/>
    <w:pPr>
      <w:ind w:left="720"/>
      <w:contextualSpacing/>
    </w:pPr>
  </w:style>
  <w:style w:type="paragraph" w:customStyle="1" w:styleId="Bullet1">
    <w:name w:val="Bullet 1"/>
    <w:basedOn w:val="Normal"/>
    <w:next w:val="Normal"/>
    <w:qFormat/>
    <w:rsid w:val="00E667A4"/>
    <w:pPr>
      <w:numPr>
        <w:numId w:val="7"/>
      </w:numPr>
      <w:spacing w:before="120" w:after="120" w:line="240" w:lineRule="atLeast"/>
    </w:pPr>
    <w:rPr>
      <w:rFonts w:ascii="Calibri Light" w:eastAsiaTheme="minorHAnsi" w:hAnsi="Calibri Light" w:cstheme="minorBidi"/>
      <w:sz w:val="22"/>
      <w:szCs w:val="24"/>
      <w:lang w:val="en-AU"/>
    </w:rPr>
  </w:style>
  <w:style w:type="character" w:styleId="CommentReference">
    <w:name w:val="annotation reference"/>
    <w:basedOn w:val="DefaultParagraphFont"/>
    <w:uiPriority w:val="99"/>
    <w:semiHidden/>
    <w:unhideWhenUsed/>
    <w:rsid w:val="00C95946"/>
    <w:rPr>
      <w:sz w:val="16"/>
      <w:szCs w:val="16"/>
    </w:rPr>
  </w:style>
  <w:style w:type="paragraph" w:styleId="CommentText">
    <w:name w:val="annotation text"/>
    <w:basedOn w:val="Normal"/>
    <w:link w:val="CommentTextChar"/>
    <w:uiPriority w:val="99"/>
    <w:unhideWhenUsed/>
    <w:rsid w:val="00C95946"/>
  </w:style>
  <w:style w:type="character" w:customStyle="1" w:styleId="CommentTextChar">
    <w:name w:val="Comment Text Char"/>
    <w:basedOn w:val="DefaultParagraphFont"/>
    <w:link w:val="CommentText"/>
    <w:uiPriority w:val="99"/>
    <w:rsid w:val="00C95946"/>
  </w:style>
  <w:style w:type="paragraph" w:styleId="CommentSubject">
    <w:name w:val="annotation subject"/>
    <w:basedOn w:val="CommentText"/>
    <w:next w:val="CommentText"/>
    <w:link w:val="CommentSubjectChar"/>
    <w:uiPriority w:val="99"/>
    <w:semiHidden/>
    <w:unhideWhenUsed/>
    <w:rsid w:val="00C95946"/>
    <w:rPr>
      <w:b/>
      <w:bCs/>
    </w:rPr>
  </w:style>
  <w:style w:type="character" w:customStyle="1" w:styleId="CommentSubjectChar">
    <w:name w:val="Comment Subject Char"/>
    <w:basedOn w:val="CommentTextChar"/>
    <w:link w:val="CommentSubject"/>
    <w:uiPriority w:val="99"/>
    <w:semiHidden/>
    <w:rsid w:val="00C95946"/>
    <w:rPr>
      <w:b/>
      <w:bCs/>
    </w:rPr>
  </w:style>
  <w:style w:type="paragraph" w:customStyle="1" w:styleId="heading1guidelines">
    <w:name w:val="heading 1 guidelines"/>
    <w:basedOn w:val="Normal"/>
    <w:link w:val="heading1guidelinesChar"/>
    <w:qFormat/>
    <w:rsid w:val="0014332D"/>
    <w:pPr>
      <w:spacing w:line="360" w:lineRule="exact"/>
      <w:ind w:left="114"/>
    </w:pPr>
    <w:rPr>
      <w:rFonts w:ascii="Calibri Light" w:eastAsia="Calibri Light" w:hAnsi="Calibri Light" w:cs="Calibri Light"/>
      <w:color w:val="004EA8"/>
      <w:spacing w:val="-1"/>
      <w:sz w:val="32"/>
      <w:szCs w:val="32"/>
    </w:rPr>
  </w:style>
  <w:style w:type="paragraph" w:customStyle="1" w:styleId="largeheading">
    <w:name w:val="large heading"/>
    <w:basedOn w:val="Normal"/>
    <w:link w:val="largeheadingChar"/>
    <w:qFormat/>
    <w:rsid w:val="0014332D"/>
    <w:pPr>
      <w:spacing w:before="55"/>
      <w:ind w:left="114" w:right="1329"/>
    </w:pPr>
    <w:rPr>
      <w:rFonts w:ascii="Arial" w:eastAsia="Arial" w:hAnsi="Arial" w:cs="Arial"/>
      <w:b/>
      <w:color w:val="004EA8"/>
      <w:sz w:val="40"/>
      <w:szCs w:val="40"/>
    </w:rPr>
  </w:style>
  <w:style w:type="character" w:customStyle="1" w:styleId="heading1guidelinesChar">
    <w:name w:val="heading 1 guidelines Char"/>
    <w:basedOn w:val="DefaultParagraphFont"/>
    <w:link w:val="heading1guidelines"/>
    <w:rsid w:val="0014332D"/>
    <w:rPr>
      <w:rFonts w:ascii="Calibri Light" w:eastAsia="Calibri Light" w:hAnsi="Calibri Light" w:cs="Calibri Light"/>
      <w:color w:val="004EA8"/>
      <w:spacing w:val="-1"/>
      <w:sz w:val="32"/>
      <w:szCs w:val="32"/>
    </w:rPr>
  </w:style>
  <w:style w:type="paragraph" w:customStyle="1" w:styleId="level3">
    <w:name w:val="level 3"/>
    <w:basedOn w:val="Normal"/>
    <w:link w:val="level3Char"/>
    <w:qFormat/>
    <w:rsid w:val="00197CED"/>
    <w:pPr>
      <w:ind w:left="114"/>
    </w:pPr>
    <w:rPr>
      <w:rFonts w:ascii="Calibri Light" w:eastAsia="Calibri Light" w:hAnsi="Calibri Light" w:cs="Calibri Light"/>
      <w:color w:val="004EA8"/>
      <w:spacing w:val="2"/>
      <w:sz w:val="28"/>
      <w:szCs w:val="28"/>
    </w:rPr>
  </w:style>
  <w:style w:type="character" w:customStyle="1" w:styleId="largeheadingChar">
    <w:name w:val="large heading Char"/>
    <w:basedOn w:val="DefaultParagraphFont"/>
    <w:link w:val="largeheading"/>
    <w:rsid w:val="0014332D"/>
    <w:rPr>
      <w:rFonts w:ascii="Arial" w:eastAsia="Arial" w:hAnsi="Arial" w:cs="Arial"/>
      <w:b/>
      <w:color w:val="004EA8"/>
      <w:sz w:val="40"/>
      <w:szCs w:val="40"/>
    </w:rPr>
  </w:style>
  <w:style w:type="paragraph" w:styleId="TOC1">
    <w:name w:val="toc 1"/>
    <w:basedOn w:val="Normal"/>
    <w:next w:val="Normal"/>
    <w:autoRedefine/>
    <w:uiPriority w:val="39"/>
    <w:unhideWhenUsed/>
    <w:rsid w:val="00D0366C"/>
    <w:pPr>
      <w:tabs>
        <w:tab w:val="left" w:pos="600"/>
        <w:tab w:val="right" w:pos="9990"/>
      </w:tabs>
      <w:spacing w:before="120"/>
    </w:pPr>
    <w:rPr>
      <w:rFonts w:ascii="Calibri Light" w:hAnsi="Calibri Light" w:cs="Calibri Light"/>
      <w:b/>
      <w:bCs/>
      <w:caps/>
      <w:noProof/>
      <w:sz w:val="22"/>
      <w:szCs w:val="22"/>
    </w:rPr>
  </w:style>
  <w:style w:type="character" w:customStyle="1" w:styleId="level3Char">
    <w:name w:val="level 3 Char"/>
    <w:basedOn w:val="DefaultParagraphFont"/>
    <w:link w:val="level3"/>
    <w:rsid w:val="00197CED"/>
    <w:rPr>
      <w:rFonts w:ascii="Calibri Light" w:eastAsia="Calibri Light" w:hAnsi="Calibri Light" w:cs="Calibri Light"/>
      <w:color w:val="004EA8"/>
      <w:spacing w:val="2"/>
      <w:sz w:val="28"/>
      <w:szCs w:val="28"/>
    </w:rPr>
  </w:style>
  <w:style w:type="paragraph" w:styleId="TOC2">
    <w:name w:val="toc 2"/>
    <w:basedOn w:val="Normal"/>
    <w:next w:val="Normal"/>
    <w:autoRedefine/>
    <w:uiPriority w:val="39"/>
    <w:unhideWhenUsed/>
    <w:rsid w:val="00D0366C"/>
    <w:pPr>
      <w:tabs>
        <w:tab w:val="right" w:pos="9825"/>
      </w:tabs>
      <w:spacing w:line="360" w:lineRule="auto"/>
      <w:ind w:firstLine="284"/>
    </w:pPr>
    <w:rPr>
      <w:rFonts w:asciiTheme="minorHAnsi" w:hAnsiTheme="minorHAnsi" w:cstheme="minorHAnsi"/>
      <w:b/>
      <w:bCs/>
      <w:noProof/>
      <w:spacing w:val="-5"/>
      <w:sz w:val="22"/>
      <w:szCs w:val="22"/>
    </w:rPr>
  </w:style>
  <w:style w:type="paragraph" w:styleId="TOC3">
    <w:name w:val="toc 3"/>
    <w:basedOn w:val="Normal"/>
    <w:next w:val="Normal"/>
    <w:autoRedefine/>
    <w:uiPriority w:val="39"/>
    <w:unhideWhenUsed/>
    <w:rsid w:val="008A6860"/>
    <w:pPr>
      <w:ind w:left="200"/>
    </w:pPr>
    <w:rPr>
      <w:rFonts w:asciiTheme="minorHAnsi" w:hAnsiTheme="minorHAnsi" w:cstheme="minorHAnsi"/>
    </w:rPr>
  </w:style>
  <w:style w:type="paragraph" w:styleId="TOC4">
    <w:name w:val="toc 4"/>
    <w:basedOn w:val="Normal"/>
    <w:next w:val="Normal"/>
    <w:autoRedefine/>
    <w:uiPriority w:val="39"/>
    <w:unhideWhenUsed/>
    <w:rsid w:val="008A6860"/>
    <w:pPr>
      <w:ind w:left="400"/>
    </w:pPr>
    <w:rPr>
      <w:rFonts w:asciiTheme="minorHAnsi" w:hAnsiTheme="minorHAnsi" w:cstheme="minorHAnsi"/>
    </w:rPr>
  </w:style>
  <w:style w:type="paragraph" w:styleId="TOC5">
    <w:name w:val="toc 5"/>
    <w:basedOn w:val="Normal"/>
    <w:next w:val="Normal"/>
    <w:autoRedefine/>
    <w:uiPriority w:val="39"/>
    <w:unhideWhenUsed/>
    <w:rsid w:val="008A6860"/>
    <w:pPr>
      <w:ind w:left="600"/>
    </w:pPr>
    <w:rPr>
      <w:rFonts w:asciiTheme="minorHAnsi" w:hAnsiTheme="minorHAnsi" w:cstheme="minorHAnsi"/>
    </w:rPr>
  </w:style>
  <w:style w:type="paragraph" w:styleId="TOC6">
    <w:name w:val="toc 6"/>
    <w:basedOn w:val="Normal"/>
    <w:next w:val="Normal"/>
    <w:autoRedefine/>
    <w:uiPriority w:val="39"/>
    <w:unhideWhenUsed/>
    <w:rsid w:val="008A6860"/>
    <w:pPr>
      <w:ind w:left="800"/>
    </w:pPr>
    <w:rPr>
      <w:rFonts w:asciiTheme="minorHAnsi" w:hAnsiTheme="minorHAnsi" w:cstheme="minorHAnsi"/>
    </w:rPr>
  </w:style>
  <w:style w:type="paragraph" w:styleId="TOC7">
    <w:name w:val="toc 7"/>
    <w:basedOn w:val="Normal"/>
    <w:next w:val="Normal"/>
    <w:autoRedefine/>
    <w:uiPriority w:val="39"/>
    <w:unhideWhenUsed/>
    <w:rsid w:val="008A6860"/>
    <w:pPr>
      <w:ind w:left="1000"/>
    </w:pPr>
    <w:rPr>
      <w:rFonts w:asciiTheme="minorHAnsi" w:hAnsiTheme="minorHAnsi" w:cstheme="minorHAnsi"/>
    </w:rPr>
  </w:style>
  <w:style w:type="paragraph" w:styleId="TOC8">
    <w:name w:val="toc 8"/>
    <w:basedOn w:val="Normal"/>
    <w:next w:val="Normal"/>
    <w:autoRedefine/>
    <w:uiPriority w:val="39"/>
    <w:unhideWhenUsed/>
    <w:rsid w:val="008A6860"/>
    <w:pPr>
      <w:ind w:left="1200"/>
    </w:pPr>
    <w:rPr>
      <w:rFonts w:asciiTheme="minorHAnsi" w:hAnsiTheme="minorHAnsi" w:cstheme="minorHAnsi"/>
    </w:rPr>
  </w:style>
  <w:style w:type="paragraph" w:styleId="TOC9">
    <w:name w:val="toc 9"/>
    <w:basedOn w:val="Normal"/>
    <w:next w:val="Normal"/>
    <w:autoRedefine/>
    <w:uiPriority w:val="39"/>
    <w:unhideWhenUsed/>
    <w:rsid w:val="008A6860"/>
    <w:pPr>
      <w:ind w:left="1400"/>
    </w:pPr>
    <w:rPr>
      <w:rFonts w:asciiTheme="minorHAnsi" w:hAnsiTheme="minorHAnsi" w:cstheme="minorHAnsi"/>
    </w:rPr>
  </w:style>
  <w:style w:type="paragraph" w:styleId="TOCHeading">
    <w:name w:val="TOC Heading"/>
    <w:basedOn w:val="Heading1"/>
    <w:next w:val="Normal"/>
    <w:uiPriority w:val="39"/>
    <w:unhideWhenUsed/>
    <w:qFormat/>
    <w:rsid w:val="008A6860"/>
    <w:pPr>
      <w:keepLines/>
      <w:numPr>
        <w:numId w:val="0"/>
      </w:numPr>
      <w:spacing w:after="0" w:line="259" w:lineRule="auto"/>
      <w:outlineLvl w:val="9"/>
    </w:pPr>
    <w:rPr>
      <w:b w:val="0"/>
      <w:bCs w:val="0"/>
      <w:color w:val="365F91" w:themeColor="accent1" w:themeShade="BF"/>
      <w:kern w:val="0"/>
    </w:rPr>
  </w:style>
  <w:style w:type="paragraph" w:customStyle="1" w:styleId="level2headingA">
    <w:name w:val="level 2 heading A"/>
    <w:basedOn w:val="Heading1"/>
    <w:link w:val="level2headingAChar"/>
    <w:qFormat/>
    <w:rsid w:val="001965F6"/>
    <w:pPr>
      <w:numPr>
        <w:numId w:val="0"/>
      </w:numPr>
    </w:pPr>
    <w:rPr>
      <w:rFonts w:ascii="Calibri Light" w:eastAsia="Calibri Light" w:hAnsi="Calibri Light" w:cs="Calibri Light"/>
      <w:b w:val="0"/>
      <w:bCs w:val="0"/>
      <w:color w:val="4F81BD" w:themeColor="accent1"/>
    </w:rPr>
  </w:style>
  <w:style w:type="paragraph" w:customStyle="1" w:styleId="Style1">
    <w:name w:val="Style1"/>
    <w:basedOn w:val="Heading2"/>
    <w:link w:val="Style1Char"/>
    <w:autoRedefine/>
    <w:qFormat/>
    <w:rsid w:val="00E85CAA"/>
    <w:pPr>
      <w:numPr>
        <w:ilvl w:val="0"/>
        <w:numId w:val="0"/>
      </w:numPr>
      <w:ind w:left="284"/>
    </w:pPr>
    <w:rPr>
      <w:rFonts w:ascii="Calibri Light" w:eastAsia="Calibri Light" w:hAnsi="Calibri Light" w:cs="Calibri Light"/>
      <w:b w:val="0"/>
      <w:bCs w:val="0"/>
      <w:i w:val="0"/>
      <w:iCs w:val="0"/>
      <w:color w:val="4F81BD" w:themeColor="accent1"/>
      <w:spacing w:val="-3"/>
    </w:rPr>
  </w:style>
  <w:style w:type="character" w:customStyle="1" w:styleId="level2headingAChar">
    <w:name w:val="level 2 heading A Char"/>
    <w:basedOn w:val="Heading1Char"/>
    <w:link w:val="level2headingA"/>
    <w:rsid w:val="001965F6"/>
    <w:rPr>
      <w:rFonts w:ascii="Calibri Light" w:eastAsia="Calibri Light" w:hAnsi="Calibri Light" w:cs="Calibri Light"/>
      <w:b w:val="0"/>
      <w:bCs w:val="0"/>
      <w:color w:val="4F81BD" w:themeColor="accent1"/>
      <w:kern w:val="32"/>
      <w:sz w:val="32"/>
      <w:szCs w:val="32"/>
    </w:rPr>
  </w:style>
  <w:style w:type="character" w:customStyle="1" w:styleId="Style1Char">
    <w:name w:val="Style1 Char"/>
    <w:basedOn w:val="Heading2Char"/>
    <w:link w:val="Style1"/>
    <w:rsid w:val="00E85CAA"/>
    <w:rPr>
      <w:rFonts w:ascii="Calibri Light" w:eastAsia="Calibri Light" w:hAnsi="Calibri Light" w:cs="Calibri Light"/>
      <w:b w:val="0"/>
      <w:bCs w:val="0"/>
      <w:i w:val="0"/>
      <w:iCs w:val="0"/>
      <w:color w:val="4F81BD" w:themeColor="accent1"/>
      <w:spacing w:val="-3"/>
      <w:sz w:val="28"/>
      <w:szCs w:val="28"/>
    </w:rPr>
  </w:style>
  <w:style w:type="character" w:styleId="FollowedHyperlink">
    <w:name w:val="FollowedHyperlink"/>
    <w:basedOn w:val="DefaultParagraphFont"/>
    <w:uiPriority w:val="99"/>
    <w:semiHidden/>
    <w:unhideWhenUsed/>
    <w:rsid w:val="00D036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ducation.vic.gov.au/training/providers/learnlocal/Pages/network.aspx" TargetMode="External"/><Relationship Id="rId26" Type="http://schemas.openxmlformats.org/officeDocument/2006/relationships/diagramLayout" Target="diagrams/layout1.xml"/><Relationship Id="rId39" Type="http://schemas.openxmlformats.org/officeDocument/2006/relationships/hyperlink" Target="mailto:david.j.harris@ecodev.vic.gov.au" TargetMode="External"/><Relationship Id="rId21" Type="http://schemas.openxmlformats.org/officeDocument/2006/relationships/hyperlink" Target="https://www.education.vic.gov.au/training/providers/learnlocal/Pages/network.aspx" TargetMode="External"/><Relationship Id="rId34" Type="http://schemas.microsoft.com/office/2007/relationships/diagramDrawing" Target="diagrams/drawing2.xml"/><Relationship Id="rId42" Type="http://schemas.openxmlformats.org/officeDocument/2006/relationships/hyperlink" Target="mailto:jeremy.brewer@ecodev.vic.gov.au" TargetMode="External"/><Relationship Id="rId47" Type="http://schemas.openxmlformats.org/officeDocument/2006/relationships/hyperlink" Target="mailto:simon.flood@ecodev.vic.gov.au" TargetMode="External"/><Relationship Id="rId50" Type="http://schemas.openxmlformats.org/officeDocument/2006/relationships/hyperlink" Target="mailto:catherine.clark@ecodev.vic.gov.au" TargetMode="External"/><Relationship Id="rId55" Type="http://schemas.openxmlformats.org/officeDocument/2006/relationships/hyperlink" Target="mailto:neisa.fattah@ecodev.vic.gov.a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vic.gov.au/family-learning-partnerships" TargetMode="External"/><Relationship Id="rId20" Type="http://schemas.openxmlformats.org/officeDocument/2006/relationships/hyperlink" Target="https://www.education.vic.gov.au/training/providers/learnlocal/Pages/network.aspx" TargetMode="External"/><Relationship Id="rId29" Type="http://schemas.microsoft.com/office/2007/relationships/diagramDrawing" Target="diagrams/drawing1.xml"/><Relationship Id="rId41" Type="http://schemas.openxmlformats.org/officeDocument/2006/relationships/hyperlink" Target="mailto:peter.mcnabb@ecodev.vic.gov.au" TargetMode="External"/><Relationship Id="rId54" Type="http://schemas.openxmlformats.org/officeDocument/2006/relationships/hyperlink" Target="mailto:anna.oxley@ecodev.vic.gov.a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5.jpeg"/><Relationship Id="rId32" Type="http://schemas.openxmlformats.org/officeDocument/2006/relationships/diagramQuickStyle" Target="diagrams/quickStyle2.xml"/><Relationship Id="rId37" Type="http://schemas.openxmlformats.org/officeDocument/2006/relationships/hyperlink" Target="mailto:training.participation@djsir.vic.gov.au" TargetMode="External"/><Relationship Id="rId40" Type="http://schemas.openxmlformats.org/officeDocument/2006/relationships/hyperlink" Target="mailto:tamsin.rossiter@ecodev.vic.gov.au" TargetMode="External"/><Relationship Id="rId45" Type="http://schemas.openxmlformats.org/officeDocument/2006/relationships/hyperlink" Target="mailto:irene.desiatov@ecodev.vic.gov.au" TargetMode="External"/><Relationship Id="rId53" Type="http://schemas.openxmlformats.org/officeDocument/2006/relationships/hyperlink" Target="mailto:andrew.kaighin@ecodev.vic.gov.au"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content.vic.gov.au/sites/default/files/2023-01/ACFE-2023-Fact-Sheet-Learner-Eligibility-Assessment-and-Evidence.docx" TargetMode="External"/><Relationship Id="rId28" Type="http://schemas.openxmlformats.org/officeDocument/2006/relationships/diagramColors" Target="diagrams/colors1.xml"/><Relationship Id="rId36" Type="http://schemas.openxmlformats.org/officeDocument/2006/relationships/hyperlink" Target="mailto:training.participation@djsir.vic.gov.au" TargetMode="External"/><Relationship Id="rId49" Type="http://schemas.openxmlformats.org/officeDocument/2006/relationships/hyperlink" Target="mailto:fiona.hurle@ecodev.vic.gov.au" TargetMode="External"/><Relationship Id="rId57" Type="http://schemas.openxmlformats.org/officeDocument/2006/relationships/header" Target="header4.xml"/><Relationship Id="rId61"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yperlink" Target="https://www.education.vic.gov.au/training/providers/learnlocal/Pages/network.aspx" TargetMode="External"/><Relationship Id="rId31" Type="http://schemas.openxmlformats.org/officeDocument/2006/relationships/diagramLayout" Target="diagrams/layout2.xml"/><Relationship Id="rId44" Type="http://schemas.openxmlformats.org/officeDocument/2006/relationships/hyperlink" Target="mailto:claudine.evans@ecodev.vic.gov.au" TargetMode="External"/><Relationship Id="rId52" Type="http://schemas.openxmlformats.org/officeDocument/2006/relationships/hyperlink" Target="mailto:teresa.durka@ecodev.vic.gov.au" TargetMode="External"/><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s://www.vic.gov.au/asylum-seeker-vet-program" TargetMode="Externa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hyperlink" Target="https://www.education.vic.gov.au/training/providers/learnlocal/Pages/leaf.aspx" TargetMode="External"/><Relationship Id="rId43" Type="http://schemas.openxmlformats.org/officeDocument/2006/relationships/hyperlink" Target="mailto:iwona.jonasz@ecodev.vic.gov.au" TargetMode="External"/><Relationship Id="rId48" Type="http://schemas.openxmlformats.org/officeDocument/2006/relationships/hyperlink" Target="mailto:paul.frye@ecodev.vic.gv.au" TargetMode="External"/><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mailto:daniella.mayer@ecodev.vic.gov.au"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training.participation@djsir.vic.gov.au" TargetMode="Externa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hyperlink" Target="mailto:georgina.ryder@ecodev.vic.gov.au" TargetMode="External"/><Relationship Id="rId46" Type="http://schemas.openxmlformats.org/officeDocument/2006/relationships/hyperlink" Target="mailto:kaye.callaghan@ecodev.vic.gov.au" TargetMode="External"/><Relationship Id="rId59"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F74EC7-AF59-4239-9826-4471CC645FD7}" type="doc">
      <dgm:prSet loTypeId="urn:microsoft.com/office/officeart/2005/8/layout/process1" loCatId="process" qsTypeId="urn:microsoft.com/office/officeart/2005/8/quickstyle/simple1" qsCatId="simple" csTypeId="urn:microsoft.com/office/officeart/2005/8/colors/accent2_4" csCatId="accent2" phldr="1"/>
      <dgm:spPr/>
    </dgm:pt>
    <dgm:pt modelId="{E8B26C86-6920-44B3-8683-5202533F3578}">
      <dgm:prSet custT="1"/>
      <dgm:spPr>
        <a:solidFill>
          <a:srgbClr val="642726"/>
        </a:solidFill>
      </dgm:spPr>
      <dgm:t>
        <a:bodyPr/>
        <a:lstStyle/>
        <a:p>
          <a:r>
            <a:rPr lang="en-US" sz="1100" b="1"/>
            <a:t>YOUR PROJECT AIMS</a:t>
          </a:r>
        </a:p>
        <a:p>
          <a:r>
            <a:rPr lang="en-US" sz="1100" b="1"/>
            <a:t>Write a short clear statement defining the aims of your project</a:t>
          </a:r>
        </a:p>
        <a:p>
          <a:endParaRPr lang="en-US" sz="1100"/>
        </a:p>
        <a:p>
          <a:endParaRPr lang="en-US" sz="1100"/>
        </a:p>
      </dgm:t>
    </dgm:pt>
    <dgm:pt modelId="{51F93E67-D815-4F32-9522-FF24E67F1605}" type="parTrans" cxnId="{F6BFE353-B04E-4195-89AF-CB90787EDE77}">
      <dgm:prSet/>
      <dgm:spPr/>
      <dgm:t>
        <a:bodyPr/>
        <a:lstStyle/>
        <a:p>
          <a:endParaRPr lang="en-AU"/>
        </a:p>
      </dgm:t>
    </dgm:pt>
    <dgm:pt modelId="{C2FC5A5B-4E6F-4827-BD05-2EE5BF552059}" type="sibTrans" cxnId="{F6BFE353-B04E-4195-89AF-CB90787EDE77}">
      <dgm:prSet/>
      <dgm:spPr/>
      <dgm:t>
        <a:bodyPr/>
        <a:lstStyle/>
        <a:p>
          <a:endParaRPr lang="en-AU"/>
        </a:p>
      </dgm:t>
    </dgm:pt>
    <dgm:pt modelId="{48A51411-FA00-4A72-BCFA-E90400758F4A}">
      <dgm:prSet custT="1"/>
      <dgm:spPr/>
      <dgm:t>
        <a:bodyPr/>
        <a:lstStyle/>
        <a:p>
          <a:r>
            <a:rPr lang="en-US" sz="1100" b="1"/>
            <a:t>PROJECT OUTCOMES</a:t>
          </a:r>
        </a:p>
        <a:p>
          <a:r>
            <a:rPr lang="en-US" sz="1100" b="1"/>
            <a:t>Define your objective, purpose and expected outcomes of your project</a:t>
          </a:r>
        </a:p>
        <a:p>
          <a:endParaRPr lang="en-AU" sz="800"/>
        </a:p>
      </dgm:t>
    </dgm:pt>
    <dgm:pt modelId="{6C29DFC9-5721-4E6B-B023-25E31E6540AE}" type="parTrans" cxnId="{5AC0690C-B38D-465E-ADC1-2108F951C5B5}">
      <dgm:prSet/>
      <dgm:spPr/>
      <dgm:t>
        <a:bodyPr/>
        <a:lstStyle/>
        <a:p>
          <a:endParaRPr lang="en-AU"/>
        </a:p>
      </dgm:t>
    </dgm:pt>
    <dgm:pt modelId="{DB467EAE-E21C-48AC-8A9B-C81B83C3B2FD}" type="sibTrans" cxnId="{5AC0690C-B38D-465E-ADC1-2108F951C5B5}">
      <dgm:prSet/>
      <dgm:spPr>
        <a:solidFill>
          <a:schemeClr val="accent2">
            <a:lumMod val="50000"/>
          </a:schemeClr>
        </a:solidFill>
      </dgm:spPr>
      <dgm:t>
        <a:bodyPr/>
        <a:lstStyle/>
        <a:p>
          <a:endParaRPr lang="en-AU"/>
        </a:p>
      </dgm:t>
    </dgm:pt>
    <dgm:pt modelId="{46CDDCDB-AC9C-4575-8E3F-7E09079707B3}">
      <dgm:prSet custT="1"/>
      <dgm:spPr>
        <a:solidFill>
          <a:schemeClr val="accent2">
            <a:lumMod val="75000"/>
          </a:schemeClr>
        </a:solidFill>
      </dgm:spPr>
      <dgm:t>
        <a:bodyPr/>
        <a:lstStyle/>
        <a:p>
          <a:r>
            <a:rPr lang="en-US" sz="1100" b="1"/>
            <a:t>PROJECT PERFORMANCE OUTCOME MEASURES</a:t>
          </a:r>
        </a:p>
        <a:p>
          <a:r>
            <a:rPr lang="en-US" sz="1100" b="1"/>
            <a:t>What evidence will you use to measure the success of your project</a:t>
          </a:r>
          <a:endParaRPr lang="en-AU" sz="1100" b="1"/>
        </a:p>
      </dgm:t>
    </dgm:pt>
    <dgm:pt modelId="{B37F8DE7-BBA2-4B35-B557-4D0913BA7D23}" type="parTrans" cxnId="{A6BE4BE6-CE17-4642-95C4-80E03CEC9AA3}">
      <dgm:prSet/>
      <dgm:spPr/>
      <dgm:t>
        <a:bodyPr/>
        <a:lstStyle/>
        <a:p>
          <a:endParaRPr lang="en-AU"/>
        </a:p>
      </dgm:t>
    </dgm:pt>
    <dgm:pt modelId="{1A34D060-8E85-4D38-A202-C732E72CF0C2}" type="sibTrans" cxnId="{A6BE4BE6-CE17-4642-95C4-80E03CEC9AA3}">
      <dgm:prSet/>
      <dgm:spPr/>
      <dgm:t>
        <a:bodyPr/>
        <a:lstStyle/>
        <a:p>
          <a:endParaRPr lang="en-AU"/>
        </a:p>
      </dgm:t>
    </dgm:pt>
    <dgm:pt modelId="{1CF44A1A-A6B9-4855-AB3D-8E0D0B1FA0C6}">
      <dgm:prSet phldrT="[Text]" custT="1"/>
      <dgm:spPr>
        <a:solidFill>
          <a:schemeClr val="accent2">
            <a:lumMod val="60000"/>
            <a:lumOff val="40000"/>
          </a:schemeClr>
        </a:solidFill>
      </dgm:spPr>
      <dgm:t>
        <a:bodyPr/>
        <a:lstStyle/>
        <a:p>
          <a:r>
            <a:rPr lang="en-US" sz="1100" b="1"/>
            <a:t>PROJECT OUTCOMES</a:t>
          </a:r>
        </a:p>
        <a:p>
          <a:r>
            <a:rPr lang="en-US" sz="1100" b="1"/>
            <a:t>What resources will you develop through your project</a:t>
          </a:r>
        </a:p>
        <a:p>
          <a:endParaRPr lang="en-US" sz="1100"/>
        </a:p>
        <a:p>
          <a:endParaRPr lang="en-AU" sz="1100"/>
        </a:p>
      </dgm:t>
    </dgm:pt>
    <dgm:pt modelId="{1E411AD3-615B-4FC6-AA4B-34BABB1F5D76}" type="parTrans" cxnId="{AA3FAB31-238C-4A25-BA51-C2B85DE27546}">
      <dgm:prSet/>
      <dgm:spPr/>
      <dgm:t>
        <a:bodyPr/>
        <a:lstStyle/>
        <a:p>
          <a:endParaRPr lang="en-AU"/>
        </a:p>
      </dgm:t>
    </dgm:pt>
    <dgm:pt modelId="{05F7F27B-86A8-4C82-B044-028B047EEC12}" type="sibTrans" cxnId="{AA3FAB31-238C-4A25-BA51-C2B85DE27546}">
      <dgm:prSet/>
      <dgm:spPr/>
      <dgm:t>
        <a:bodyPr/>
        <a:lstStyle/>
        <a:p>
          <a:endParaRPr lang="en-AU"/>
        </a:p>
      </dgm:t>
    </dgm:pt>
    <dgm:pt modelId="{C7C17A24-DEC4-4CD2-9A8A-A4EB84D128CF}" type="pres">
      <dgm:prSet presAssocID="{B6F74EC7-AF59-4239-9826-4471CC645FD7}" presName="Name0" presStyleCnt="0">
        <dgm:presLayoutVars>
          <dgm:dir/>
          <dgm:resizeHandles val="exact"/>
        </dgm:presLayoutVars>
      </dgm:prSet>
      <dgm:spPr/>
    </dgm:pt>
    <dgm:pt modelId="{CFC2C7AB-BDA9-481B-8050-BE939919B1D9}" type="pres">
      <dgm:prSet presAssocID="{E8B26C86-6920-44B3-8683-5202533F3578}" presName="node" presStyleLbl="node1" presStyleIdx="0" presStyleCnt="4">
        <dgm:presLayoutVars>
          <dgm:bulletEnabled val="1"/>
        </dgm:presLayoutVars>
      </dgm:prSet>
      <dgm:spPr/>
    </dgm:pt>
    <dgm:pt modelId="{AD55AC86-8A89-4614-9D97-B262C6C6A721}" type="pres">
      <dgm:prSet presAssocID="{C2FC5A5B-4E6F-4827-BD05-2EE5BF552059}" presName="sibTrans" presStyleLbl="sibTrans2D1" presStyleIdx="0" presStyleCnt="3"/>
      <dgm:spPr/>
    </dgm:pt>
    <dgm:pt modelId="{D44E23D8-ED31-4969-AC25-24882373532F}" type="pres">
      <dgm:prSet presAssocID="{C2FC5A5B-4E6F-4827-BD05-2EE5BF552059}" presName="connectorText" presStyleLbl="sibTrans2D1" presStyleIdx="0" presStyleCnt="3"/>
      <dgm:spPr/>
    </dgm:pt>
    <dgm:pt modelId="{B010CE4A-DD6C-40CF-843D-68641597913A}" type="pres">
      <dgm:prSet presAssocID="{48A51411-FA00-4A72-BCFA-E90400758F4A}" presName="node" presStyleLbl="node1" presStyleIdx="1" presStyleCnt="4">
        <dgm:presLayoutVars>
          <dgm:bulletEnabled val="1"/>
        </dgm:presLayoutVars>
      </dgm:prSet>
      <dgm:spPr/>
    </dgm:pt>
    <dgm:pt modelId="{D36D5862-B444-4195-8A8B-391CBB136B3C}" type="pres">
      <dgm:prSet presAssocID="{DB467EAE-E21C-48AC-8A9B-C81B83C3B2FD}" presName="sibTrans" presStyleLbl="sibTrans2D1" presStyleIdx="1" presStyleCnt="3"/>
      <dgm:spPr/>
    </dgm:pt>
    <dgm:pt modelId="{AC513537-D3F8-4F3A-B680-195B5B18FE5D}" type="pres">
      <dgm:prSet presAssocID="{DB467EAE-E21C-48AC-8A9B-C81B83C3B2FD}" presName="connectorText" presStyleLbl="sibTrans2D1" presStyleIdx="1" presStyleCnt="3"/>
      <dgm:spPr/>
    </dgm:pt>
    <dgm:pt modelId="{F718749F-4A39-423C-A9FF-19A51EC71756}" type="pres">
      <dgm:prSet presAssocID="{1CF44A1A-A6B9-4855-AB3D-8E0D0B1FA0C6}" presName="node" presStyleLbl="node1" presStyleIdx="2" presStyleCnt="4">
        <dgm:presLayoutVars>
          <dgm:bulletEnabled val="1"/>
        </dgm:presLayoutVars>
      </dgm:prSet>
      <dgm:spPr/>
    </dgm:pt>
    <dgm:pt modelId="{F698C385-3B39-4456-BA26-05298863F3F2}" type="pres">
      <dgm:prSet presAssocID="{05F7F27B-86A8-4C82-B044-028B047EEC12}" presName="sibTrans" presStyleLbl="sibTrans2D1" presStyleIdx="2" presStyleCnt="3"/>
      <dgm:spPr/>
    </dgm:pt>
    <dgm:pt modelId="{772F8D26-CB0E-454D-86B3-1DE2BD50C86C}" type="pres">
      <dgm:prSet presAssocID="{05F7F27B-86A8-4C82-B044-028B047EEC12}" presName="connectorText" presStyleLbl="sibTrans2D1" presStyleIdx="2" presStyleCnt="3"/>
      <dgm:spPr/>
    </dgm:pt>
    <dgm:pt modelId="{D6AC1E5D-2711-4DA1-AB55-58962F30F64F}" type="pres">
      <dgm:prSet presAssocID="{46CDDCDB-AC9C-4575-8E3F-7E09079707B3}" presName="node" presStyleLbl="node1" presStyleIdx="3" presStyleCnt="4">
        <dgm:presLayoutVars>
          <dgm:bulletEnabled val="1"/>
        </dgm:presLayoutVars>
      </dgm:prSet>
      <dgm:spPr/>
    </dgm:pt>
  </dgm:ptLst>
  <dgm:cxnLst>
    <dgm:cxn modelId="{5AC0690C-B38D-465E-ADC1-2108F951C5B5}" srcId="{B6F74EC7-AF59-4239-9826-4471CC645FD7}" destId="{48A51411-FA00-4A72-BCFA-E90400758F4A}" srcOrd="1" destOrd="0" parTransId="{6C29DFC9-5721-4E6B-B023-25E31E6540AE}" sibTransId="{DB467EAE-E21C-48AC-8A9B-C81B83C3B2FD}"/>
    <dgm:cxn modelId="{3BC9F71F-04C8-4BFE-9525-924987112185}" type="presOf" srcId="{46CDDCDB-AC9C-4575-8E3F-7E09079707B3}" destId="{D6AC1E5D-2711-4DA1-AB55-58962F30F64F}" srcOrd="0" destOrd="0" presId="urn:microsoft.com/office/officeart/2005/8/layout/process1"/>
    <dgm:cxn modelId="{CD355527-A66F-4F43-BB27-51D6C894F4F5}" type="presOf" srcId="{C2FC5A5B-4E6F-4827-BD05-2EE5BF552059}" destId="{AD55AC86-8A89-4614-9D97-B262C6C6A721}" srcOrd="0" destOrd="0" presId="urn:microsoft.com/office/officeart/2005/8/layout/process1"/>
    <dgm:cxn modelId="{AA3FAB31-238C-4A25-BA51-C2B85DE27546}" srcId="{B6F74EC7-AF59-4239-9826-4471CC645FD7}" destId="{1CF44A1A-A6B9-4855-AB3D-8E0D0B1FA0C6}" srcOrd="2" destOrd="0" parTransId="{1E411AD3-615B-4FC6-AA4B-34BABB1F5D76}" sibTransId="{05F7F27B-86A8-4C82-B044-028B047EEC12}"/>
    <dgm:cxn modelId="{F5601732-F4A3-4393-A340-CF06AC0EEF9E}" type="presOf" srcId="{DB467EAE-E21C-48AC-8A9B-C81B83C3B2FD}" destId="{AC513537-D3F8-4F3A-B680-195B5B18FE5D}" srcOrd="1" destOrd="0" presId="urn:microsoft.com/office/officeart/2005/8/layout/process1"/>
    <dgm:cxn modelId="{B4897044-481D-4829-A5C4-9774B3433F5A}" type="presOf" srcId="{05F7F27B-86A8-4C82-B044-028B047EEC12}" destId="{F698C385-3B39-4456-BA26-05298863F3F2}" srcOrd="0" destOrd="0" presId="urn:microsoft.com/office/officeart/2005/8/layout/process1"/>
    <dgm:cxn modelId="{1FFB8845-0044-451B-BEF8-8F0CE0EA7C65}" type="presOf" srcId="{DB467EAE-E21C-48AC-8A9B-C81B83C3B2FD}" destId="{D36D5862-B444-4195-8A8B-391CBB136B3C}" srcOrd="0" destOrd="0" presId="urn:microsoft.com/office/officeart/2005/8/layout/process1"/>
    <dgm:cxn modelId="{82FF854F-8E17-4960-B5CB-F46720192FCB}" type="presOf" srcId="{48A51411-FA00-4A72-BCFA-E90400758F4A}" destId="{B010CE4A-DD6C-40CF-843D-68641597913A}" srcOrd="0" destOrd="0" presId="urn:microsoft.com/office/officeart/2005/8/layout/process1"/>
    <dgm:cxn modelId="{54179372-6240-4B26-847D-277604B0A235}" type="presOf" srcId="{05F7F27B-86A8-4C82-B044-028B047EEC12}" destId="{772F8D26-CB0E-454D-86B3-1DE2BD50C86C}" srcOrd="1" destOrd="0" presId="urn:microsoft.com/office/officeart/2005/8/layout/process1"/>
    <dgm:cxn modelId="{25762053-2A2F-4ADD-9FC0-EFA0B6C35A1E}" type="presOf" srcId="{C2FC5A5B-4E6F-4827-BD05-2EE5BF552059}" destId="{D44E23D8-ED31-4969-AC25-24882373532F}" srcOrd="1" destOrd="0" presId="urn:microsoft.com/office/officeart/2005/8/layout/process1"/>
    <dgm:cxn modelId="{F6BFE353-B04E-4195-89AF-CB90787EDE77}" srcId="{B6F74EC7-AF59-4239-9826-4471CC645FD7}" destId="{E8B26C86-6920-44B3-8683-5202533F3578}" srcOrd="0" destOrd="0" parTransId="{51F93E67-D815-4F32-9522-FF24E67F1605}" sibTransId="{C2FC5A5B-4E6F-4827-BD05-2EE5BF552059}"/>
    <dgm:cxn modelId="{A526F287-968D-467B-8973-2D14D73646A4}" type="presOf" srcId="{B6F74EC7-AF59-4239-9826-4471CC645FD7}" destId="{C7C17A24-DEC4-4CD2-9A8A-A4EB84D128CF}" srcOrd="0" destOrd="0" presId="urn:microsoft.com/office/officeart/2005/8/layout/process1"/>
    <dgm:cxn modelId="{A6BE4BE6-CE17-4642-95C4-80E03CEC9AA3}" srcId="{B6F74EC7-AF59-4239-9826-4471CC645FD7}" destId="{46CDDCDB-AC9C-4575-8E3F-7E09079707B3}" srcOrd="3" destOrd="0" parTransId="{B37F8DE7-BBA2-4B35-B557-4D0913BA7D23}" sibTransId="{1A34D060-8E85-4D38-A202-C732E72CF0C2}"/>
    <dgm:cxn modelId="{08BB1CF8-8E44-4015-B33E-577D73A6B881}" type="presOf" srcId="{1CF44A1A-A6B9-4855-AB3D-8E0D0B1FA0C6}" destId="{F718749F-4A39-423C-A9FF-19A51EC71756}" srcOrd="0" destOrd="0" presId="urn:microsoft.com/office/officeart/2005/8/layout/process1"/>
    <dgm:cxn modelId="{D82505FB-ABC5-4DB5-84A6-AA40DB3FE321}" type="presOf" srcId="{E8B26C86-6920-44B3-8683-5202533F3578}" destId="{CFC2C7AB-BDA9-481B-8050-BE939919B1D9}" srcOrd="0" destOrd="0" presId="urn:microsoft.com/office/officeart/2005/8/layout/process1"/>
    <dgm:cxn modelId="{0563F181-295B-42BD-9ADC-887343249C95}" type="presParOf" srcId="{C7C17A24-DEC4-4CD2-9A8A-A4EB84D128CF}" destId="{CFC2C7AB-BDA9-481B-8050-BE939919B1D9}" srcOrd="0" destOrd="0" presId="urn:microsoft.com/office/officeart/2005/8/layout/process1"/>
    <dgm:cxn modelId="{EFAD8F2C-7B41-49DF-9847-188F42738170}" type="presParOf" srcId="{C7C17A24-DEC4-4CD2-9A8A-A4EB84D128CF}" destId="{AD55AC86-8A89-4614-9D97-B262C6C6A721}" srcOrd="1" destOrd="0" presId="urn:microsoft.com/office/officeart/2005/8/layout/process1"/>
    <dgm:cxn modelId="{09F5AF43-1B12-40BE-B789-B08BD307BB5F}" type="presParOf" srcId="{AD55AC86-8A89-4614-9D97-B262C6C6A721}" destId="{D44E23D8-ED31-4969-AC25-24882373532F}" srcOrd="0" destOrd="0" presId="urn:microsoft.com/office/officeart/2005/8/layout/process1"/>
    <dgm:cxn modelId="{DAE102C5-A599-4D17-8845-F1F735FC1202}" type="presParOf" srcId="{C7C17A24-DEC4-4CD2-9A8A-A4EB84D128CF}" destId="{B010CE4A-DD6C-40CF-843D-68641597913A}" srcOrd="2" destOrd="0" presId="urn:microsoft.com/office/officeart/2005/8/layout/process1"/>
    <dgm:cxn modelId="{0F19771D-78E9-4F4E-8B4D-E52D458F2867}" type="presParOf" srcId="{C7C17A24-DEC4-4CD2-9A8A-A4EB84D128CF}" destId="{D36D5862-B444-4195-8A8B-391CBB136B3C}" srcOrd="3" destOrd="0" presId="urn:microsoft.com/office/officeart/2005/8/layout/process1"/>
    <dgm:cxn modelId="{7D9C6576-425F-4E6D-99DC-DA843633C475}" type="presParOf" srcId="{D36D5862-B444-4195-8A8B-391CBB136B3C}" destId="{AC513537-D3F8-4F3A-B680-195B5B18FE5D}" srcOrd="0" destOrd="0" presId="urn:microsoft.com/office/officeart/2005/8/layout/process1"/>
    <dgm:cxn modelId="{78A312D0-C2AE-4B1D-91FC-66EB4084E84B}" type="presParOf" srcId="{C7C17A24-DEC4-4CD2-9A8A-A4EB84D128CF}" destId="{F718749F-4A39-423C-A9FF-19A51EC71756}" srcOrd="4" destOrd="0" presId="urn:microsoft.com/office/officeart/2005/8/layout/process1"/>
    <dgm:cxn modelId="{C36B52CD-4834-4B2B-9AF0-02243DA312EE}" type="presParOf" srcId="{C7C17A24-DEC4-4CD2-9A8A-A4EB84D128CF}" destId="{F698C385-3B39-4456-BA26-05298863F3F2}" srcOrd="5" destOrd="0" presId="urn:microsoft.com/office/officeart/2005/8/layout/process1"/>
    <dgm:cxn modelId="{540BD801-AAF2-4677-8D1D-CA546207F222}" type="presParOf" srcId="{F698C385-3B39-4456-BA26-05298863F3F2}" destId="{772F8D26-CB0E-454D-86B3-1DE2BD50C86C}" srcOrd="0" destOrd="0" presId="urn:microsoft.com/office/officeart/2005/8/layout/process1"/>
    <dgm:cxn modelId="{2D0DB207-0360-4E6F-92AA-F1E7E780B1A0}" type="presParOf" srcId="{C7C17A24-DEC4-4CD2-9A8A-A4EB84D128CF}" destId="{D6AC1E5D-2711-4DA1-AB55-58962F30F64F}" srcOrd="6" destOrd="0" presId="urn:microsoft.com/office/officeart/2005/8/layout/process1"/>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C6EC002-4D8D-4A28-8D44-07633A422A35}" type="doc">
      <dgm:prSet loTypeId="urn:microsoft.com/office/officeart/2005/8/layout/process1" loCatId="process" qsTypeId="urn:microsoft.com/office/officeart/2005/8/quickstyle/simple1" qsCatId="simple" csTypeId="urn:microsoft.com/office/officeart/2005/8/colors/colorful4" csCatId="colorful" phldr="1"/>
      <dgm:spPr/>
    </dgm:pt>
    <dgm:pt modelId="{6D3FC8DB-6886-4C48-B398-EB1BD62DF44D}">
      <dgm:prSet phldrT="[Text]" custT="1"/>
      <dgm:spPr/>
      <dgm:t>
        <a:bodyPr/>
        <a:lstStyle/>
        <a:p>
          <a:pPr algn="ctr"/>
          <a:r>
            <a:rPr lang="en-US" sz="1000">
              <a:latin typeface="Calibri Light" panose="020F0302020204030204" pitchFamily="34" charset="0"/>
              <a:cs typeface="Calibri Light" panose="020F0302020204030204" pitchFamily="34" charset="0"/>
            </a:rPr>
            <a:t>EOI opens 28 November and closes 14 December</a:t>
          </a:r>
          <a:endParaRPr lang="en-AU" sz="1000">
            <a:latin typeface="Calibri Light" panose="020F0302020204030204" pitchFamily="34" charset="0"/>
            <a:cs typeface="Calibri Light" panose="020F0302020204030204" pitchFamily="34" charset="0"/>
          </a:endParaRPr>
        </a:p>
      </dgm:t>
    </dgm:pt>
    <dgm:pt modelId="{367135C8-B713-4627-9876-E2DADB759BE8}" type="parTrans" cxnId="{EB1A7176-DD02-46F7-907A-EC6C20925B10}">
      <dgm:prSet/>
      <dgm:spPr/>
      <dgm:t>
        <a:bodyPr/>
        <a:lstStyle/>
        <a:p>
          <a:pPr algn="ctr"/>
          <a:endParaRPr lang="en-AU"/>
        </a:p>
      </dgm:t>
    </dgm:pt>
    <dgm:pt modelId="{71ADC625-4D29-4141-B0EE-7291759FAC15}" type="sibTrans" cxnId="{EB1A7176-DD02-46F7-907A-EC6C20925B10}">
      <dgm:prSet/>
      <dgm:spPr/>
      <dgm:t>
        <a:bodyPr/>
        <a:lstStyle/>
        <a:p>
          <a:pPr algn="ctr"/>
          <a:endParaRPr lang="en-AU"/>
        </a:p>
      </dgm:t>
    </dgm:pt>
    <dgm:pt modelId="{E0CEF3E8-ECE4-48E4-BEF9-DEB205217E2E}">
      <dgm:prSet phldrT="[Text]" custT="1"/>
      <dgm:spPr/>
      <dgm:t>
        <a:bodyPr/>
        <a:lstStyle/>
        <a:p>
          <a:pPr algn="ctr"/>
          <a:r>
            <a:rPr lang="en-US" sz="1000">
              <a:latin typeface="Calibri Light" panose="020F0302020204030204" pitchFamily="34" charset="0"/>
              <a:cs typeface="Calibri Light" panose="020F0302020204030204" pitchFamily="34" charset="0"/>
            </a:rPr>
            <a:t>Download and read the</a:t>
          </a:r>
          <a:endParaRPr lang="en-AU" sz="1000">
            <a:latin typeface="Calibri Light" panose="020F0302020204030204" pitchFamily="34" charset="0"/>
            <a:cs typeface="Calibri Light" panose="020F0302020204030204" pitchFamily="34" charset="0"/>
          </a:endParaRPr>
        </a:p>
        <a:p>
          <a:pPr algn="ctr"/>
          <a:r>
            <a:rPr lang="en-US" sz="1000">
              <a:latin typeface="Calibri Light" panose="020F0302020204030204" pitchFamily="34" charset="0"/>
              <a:cs typeface="Calibri Light" panose="020F0302020204030204" pitchFamily="34" charset="0"/>
            </a:rPr>
            <a:t>FLP 2024 Guidelines, and</a:t>
          </a:r>
          <a:endParaRPr lang="en-AU" sz="1000">
            <a:latin typeface="Calibri Light" panose="020F0302020204030204" pitchFamily="34" charset="0"/>
            <a:cs typeface="Calibri Light" panose="020F0302020204030204" pitchFamily="34" charset="0"/>
          </a:endParaRPr>
        </a:p>
        <a:p>
          <a:pPr algn="ctr"/>
          <a:r>
            <a:rPr lang="en-US" sz="1000">
              <a:latin typeface="Calibri Light" panose="020F0302020204030204" pitchFamily="34" charset="0"/>
              <a:cs typeface="Calibri Light" panose="020F0302020204030204" pitchFamily="34" charset="0"/>
            </a:rPr>
            <a:t>complete the EOI Form</a:t>
          </a:r>
          <a:endParaRPr lang="en-AU" sz="1000">
            <a:latin typeface="Calibri Light" panose="020F0302020204030204" pitchFamily="34" charset="0"/>
            <a:cs typeface="Calibri Light" panose="020F0302020204030204" pitchFamily="34" charset="0"/>
          </a:endParaRPr>
        </a:p>
      </dgm:t>
    </dgm:pt>
    <dgm:pt modelId="{B6839507-5275-4AA6-AEEA-AEB0C5420DD1}" type="parTrans" cxnId="{2530D755-1D48-4282-BBE1-CC47958CA9F7}">
      <dgm:prSet/>
      <dgm:spPr/>
      <dgm:t>
        <a:bodyPr/>
        <a:lstStyle/>
        <a:p>
          <a:pPr algn="ctr"/>
          <a:endParaRPr lang="en-AU"/>
        </a:p>
      </dgm:t>
    </dgm:pt>
    <dgm:pt modelId="{C7D0BD5A-E244-48BA-B703-4FD5434ECA27}" type="sibTrans" cxnId="{2530D755-1D48-4282-BBE1-CC47958CA9F7}">
      <dgm:prSet/>
      <dgm:spPr/>
      <dgm:t>
        <a:bodyPr/>
        <a:lstStyle/>
        <a:p>
          <a:pPr algn="ctr"/>
          <a:endParaRPr lang="en-AU"/>
        </a:p>
      </dgm:t>
    </dgm:pt>
    <dgm:pt modelId="{F84E5D64-DD99-47AD-9186-6548E983ABC7}">
      <dgm:prSet phldrT="[Text]" custT="1"/>
      <dgm:spPr/>
      <dgm:t>
        <a:bodyPr/>
        <a:lstStyle/>
        <a:p>
          <a:pPr algn="ctr"/>
          <a:r>
            <a:rPr lang="en-US" sz="1000">
              <a:latin typeface="Calibri Light" panose="020F0302020204030204" pitchFamily="34" charset="0"/>
              <a:cs typeface="Calibri Light" panose="020F0302020204030204" pitchFamily="34" charset="0"/>
            </a:rPr>
            <a:t>Plan your project liaising with all partners to seek commitment prior to the commencement of the project</a:t>
          </a:r>
          <a:endParaRPr lang="en-AU" sz="1000">
            <a:latin typeface="Calibri Light" panose="020F0302020204030204" pitchFamily="34" charset="0"/>
            <a:cs typeface="Calibri Light" panose="020F0302020204030204" pitchFamily="34" charset="0"/>
          </a:endParaRPr>
        </a:p>
      </dgm:t>
    </dgm:pt>
    <dgm:pt modelId="{2B4F6123-8F73-4762-A077-A394F8B2BC8A}" type="parTrans" cxnId="{B277E038-BD3F-4BC1-81F9-70C5AD73B7BD}">
      <dgm:prSet/>
      <dgm:spPr/>
      <dgm:t>
        <a:bodyPr/>
        <a:lstStyle/>
        <a:p>
          <a:pPr algn="ctr"/>
          <a:endParaRPr lang="en-AU"/>
        </a:p>
      </dgm:t>
    </dgm:pt>
    <dgm:pt modelId="{A8513B90-DAC1-488C-AA69-6511F92070C3}" type="sibTrans" cxnId="{B277E038-BD3F-4BC1-81F9-70C5AD73B7BD}">
      <dgm:prSet/>
      <dgm:spPr/>
      <dgm:t>
        <a:bodyPr/>
        <a:lstStyle/>
        <a:p>
          <a:pPr algn="ctr"/>
          <a:endParaRPr lang="en-AU"/>
        </a:p>
      </dgm:t>
    </dgm:pt>
    <dgm:pt modelId="{070FD208-A171-4879-B91C-858776E5A9B6}">
      <dgm:prSet phldrT="[Text]" custT="1"/>
      <dgm:spPr/>
      <dgm:t>
        <a:bodyPr/>
        <a:lstStyle/>
        <a:p>
          <a:pPr algn="ctr"/>
          <a:r>
            <a:rPr lang="en-US" sz="1000">
              <a:latin typeface="Calibri Light" panose="020F0302020204030204" pitchFamily="34" charset="0"/>
              <a:cs typeface="Calibri Light" panose="020F0302020204030204" pitchFamily="34" charset="0"/>
            </a:rPr>
            <a:t>Submit your EOI by 4pm, Thursday, 14 December 2023 via email to: training.participation@djsir.vic.gov.au</a:t>
          </a:r>
          <a:endParaRPr lang="en-AU" sz="1000">
            <a:latin typeface="Calibri Light" panose="020F0302020204030204" pitchFamily="34" charset="0"/>
            <a:cs typeface="Calibri Light" panose="020F0302020204030204" pitchFamily="34" charset="0"/>
          </a:endParaRPr>
        </a:p>
      </dgm:t>
    </dgm:pt>
    <dgm:pt modelId="{79C52C3B-0E64-44A6-BAC0-C9953C3C7873}" type="parTrans" cxnId="{6A56E253-3948-465B-AA4A-CDCD6FA51241}">
      <dgm:prSet/>
      <dgm:spPr/>
      <dgm:t>
        <a:bodyPr/>
        <a:lstStyle/>
        <a:p>
          <a:pPr algn="ctr"/>
          <a:endParaRPr lang="en-AU"/>
        </a:p>
      </dgm:t>
    </dgm:pt>
    <dgm:pt modelId="{ACBFE751-367B-4041-B51B-82CFF92FD82F}" type="sibTrans" cxnId="{6A56E253-3948-465B-AA4A-CDCD6FA51241}">
      <dgm:prSet/>
      <dgm:spPr/>
      <dgm:t>
        <a:bodyPr/>
        <a:lstStyle/>
        <a:p>
          <a:pPr algn="ctr"/>
          <a:endParaRPr lang="en-AU"/>
        </a:p>
      </dgm:t>
    </dgm:pt>
    <dgm:pt modelId="{8DC6F579-3B3A-43F5-A36A-4FED6E7FCE3A}" type="pres">
      <dgm:prSet presAssocID="{7C6EC002-4D8D-4A28-8D44-07633A422A35}" presName="Name0" presStyleCnt="0">
        <dgm:presLayoutVars>
          <dgm:dir/>
          <dgm:resizeHandles val="exact"/>
        </dgm:presLayoutVars>
      </dgm:prSet>
      <dgm:spPr/>
    </dgm:pt>
    <dgm:pt modelId="{7D6732BF-F1ED-4DDE-B5E8-BA69AFA6E143}" type="pres">
      <dgm:prSet presAssocID="{6D3FC8DB-6886-4C48-B398-EB1BD62DF44D}" presName="node" presStyleLbl="node1" presStyleIdx="0" presStyleCnt="4">
        <dgm:presLayoutVars>
          <dgm:bulletEnabled val="1"/>
        </dgm:presLayoutVars>
      </dgm:prSet>
      <dgm:spPr/>
    </dgm:pt>
    <dgm:pt modelId="{A70CFE83-45FB-42D8-9327-69F32D878D05}" type="pres">
      <dgm:prSet presAssocID="{71ADC625-4D29-4141-B0EE-7291759FAC15}" presName="sibTrans" presStyleLbl="sibTrans2D1" presStyleIdx="0" presStyleCnt="3"/>
      <dgm:spPr/>
    </dgm:pt>
    <dgm:pt modelId="{B8DBE1C5-329E-44D5-A162-D16E801B3376}" type="pres">
      <dgm:prSet presAssocID="{71ADC625-4D29-4141-B0EE-7291759FAC15}" presName="connectorText" presStyleLbl="sibTrans2D1" presStyleIdx="0" presStyleCnt="3"/>
      <dgm:spPr/>
    </dgm:pt>
    <dgm:pt modelId="{9EBF0F4F-516D-40F0-A613-75C12CE4F4AC}" type="pres">
      <dgm:prSet presAssocID="{E0CEF3E8-ECE4-48E4-BEF9-DEB205217E2E}" presName="node" presStyleLbl="node1" presStyleIdx="1" presStyleCnt="4">
        <dgm:presLayoutVars>
          <dgm:bulletEnabled val="1"/>
        </dgm:presLayoutVars>
      </dgm:prSet>
      <dgm:spPr/>
    </dgm:pt>
    <dgm:pt modelId="{39E06F8C-8B2F-4C06-9C0B-E6C0ECF7059C}" type="pres">
      <dgm:prSet presAssocID="{C7D0BD5A-E244-48BA-B703-4FD5434ECA27}" presName="sibTrans" presStyleLbl="sibTrans2D1" presStyleIdx="1" presStyleCnt="3"/>
      <dgm:spPr/>
    </dgm:pt>
    <dgm:pt modelId="{E7EF10D3-4B30-41D5-8BF7-F340EED1B0A4}" type="pres">
      <dgm:prSet presAssocID="{C7D0BD5A-E244-48BA-B703-4FD5434ECA27}" presName="connectorText" presStyleLbl="sibTrans2D1" presStyleIdx="1" presStyleCnt="3"/>
      <dgm:spPr/>
    </dgm:pt>
    <dgm:pt modelId="{391F443B-3E81-4757-A9F8-D0F207BB38D4}" type="pres">
      <dgm:prSet presAssocID="{F84E5D64-DD99-47AD-9186-6548E983ABC7}" presName="node" presStyleLbl="node1" presStyleIdx="2" presStyleCnt="4">
        <dgm:presLayoutVars>
          <dgm:bulletEnabled val="1"/>
        </dgm:presLayoutVars>
      </dgm:prSet>
      <dgm:spPr/>
    </dgm:pt>
    <dgm:pt modelId="{5A6C3A56-825A-452B-A7EC-308D2CD9F19D}" type="pres">
      <dgm:prSet presAssocID="{A8513B90-DAC1-488C-AA69-6511F92070C3}" presName="sibTrans" presStyleLbl="sibTrans2D1" presStyleIdx="2" presStyleCnt="3"/>
      <dgm:spPr/>
    </dgm:pt>
    <dgm:pt modelId="{48F3A150-23BE-480A-BB12-E2992F4D266E}" type="pres">
      <dgm:prSet presAssocID="{A8513B90-DAC1-488C-AA69-6511F92070C3}" presName="connectorText" presStyleLbl="sibTrans2D1" presStyleIdx="2" presStyleCnt="3"/>
      <dgm:spPr/>
    </dgm:pt>
    <dgm:pt modelId="{6A7DABF0-421B-4219-8CC0-3942F5437329}" type="pres">
      <dgm:prSet presAssocID="{070FD208-A171-4879-B91C-858776E5A9B6}" presName="node" presStyleLbl="node1" presStyleIdx="3" presStyleCnt="4">
        <dgm:presLayoutVars>
          <dgm:bulletEnabled val="1"/>
        </dgm:presLayoutVars>
      </dgm:prSet>
      <dgm:spPr/>
    </dgm:pt>
  </dgm:ptLst>
  <dgm:cxnLst>
    <dgm:cxn modelId="{B277E038-BD3F-4BC1-81F9-70C5AD73B7BD}" srcId="{7C6EC002-4D8D-4A28-8D44-07633A422A35}" destId="{F84E5D64-DD99-47AD-9186-6548E983ABC7}" srcOrd="2" destOrd="0" parTransId="{2B4F6123-8F73-4762-A077-A394F8B2BC8A}" sibTransId="{A8513B90-DAC1-488C-AA69-6511F92070C3}"/>
    <dgm:cxn modelId="{CDE88961-4760-4224-8884-FB1BE6CF23F3}" type="presOf" srcId="{E0CEF3E8-ECE4-48E4-BEF9-DEB205217E2E}" destId="{9EBF0F4F-516D-40F0-A613-75C12CE4F4AC}" srcOrd="0" destOrd="0" presId="urn:microsoft.com/office/officeart/2005/8/layout/process1"/>
    <dgm:cxn modelId="{CB155C63-42C3-43A5-8C9E-41570015FF76}" type="presOf" srcId="{A8513B90-DAC1-488C-AA69-6511F92070C3}" destId="{5A6C3A56-825A-452B-A7EC-308D2CD9F19D}" srcOrd="0" destOrd="0" presId="urn:microsoft.com/office/officeart/2005/8/layout/process1"/>
    <dgm:cxn modelId="{1F701253-392F-47A1-AA52-596B4581E650}" type="presOf" srcId="{C7D0BD5A-E244-48BA-B703-4FD5434ECA27}" destId="{E7EF10D3-4B30-41D5-8BF7-F340EED1B0A4}" srcOrd="1" destOrd="0" presId="urn:microsoft.com/office/officeart/2005/8/layout/process1"/>
    <dgm:cxn modelId="{6A56E253-3948-465B-AA4A-CDCD6FA51241}" srcId="{7C6EC002-4D8D-4A28-8D44-07633A422A35}" destId="{070FD208-A171-4879-B91C-858776E5A9B6}" srcOrd="3" destOrd="0" parTransId="{79C52C3B-0E64-44A6-BAC0-C9953C3C7873}" sibTransId="{ACBFE751-367B-4041-B51B-82CFF92FD82F}"/>
    <dgm:cxn modelId="{2530D755-1D48-4282-BBE1-CC47958CA9F7}" srcId="{7C6EC002-4D8D-4A28-8D44-07633A422A35}" destId="{E0CEF3E8-ECE4-48E4-BEF9-DEB205217E2E}" srcOrd="1" destOrd="0" parTransId="{B6839507-5275-4AA6-AEEA-AEB0C5420DD1}" sibTransId="{C7D0BD5A-E244-48BA-B703-4FD5434ECA27}"/>
    <dgm:cxn modelId="{D4E84876-4309-4E65-92D1-5D6B2CAC1776}" type="presOf" srcId="{71ADC625-4D29-4141-B0EE-7291759FAC15}" destId="{A70CFE83-45FB-42D8-9327-69F32D878D05}" srcOrd="0" destOrd="0" presId="urn:microsoft.com/office/officeart/2005/8/layout/process1"/>
    <dgm:cxn modelId="{EB1A7176-DD02-46F7-907A-EC6C20925B10}" srcId="{7C6EC002-4D8D-4A28-8D44-07633A422A35}" destId="{6D3FC8DB-6886-4C48-B398-EB1BD62DF44D}" srcOrd="0" destOrd="0" parTransId="{367135C8-B713-4627-9876-E2DADB759BE8}" sibTransId="{71ADC625-4D29-4141-B0EE-7291759FAC15}"/>
    <dgm:cxn modelId="{24547580-F5E0-462C-B38A-5D4A0ECBCF1B}" type="presOf" srcId="{A8513B90-DAC1-488C-AA69-6511F92070C3}" destId="{48F3A150-23BE-480A-BB12-E2992F4D266E}" srcOrd="1" destOrd="0" presId="urn:microsoft.com/office/officeart/2005/8/layout/process1"/>
    <dgm:cxn modelId="{14975588-95E0-44B9-9C78-E8C5F3835F29}" type="presOf" srcId="{070FD208-A171-4879-B91C-858776E5A9B6}" destId="{6A7DABF0-421B-4219-8CC0-3942F5437329}" srcOrd="0" destOrd="0" presId="urn:microsoft.com/office/officeart/2005/8/layout/process1"/>
    <dgm:cxn modelId="{1BCBA898-03F4-4BD0-AEBB-0ABB21BCD30D}" type="presOf" srcId="{C7D0BD5A-E244-48BA-B703-4FD5434ECA27}" destId="{39E06F8C-8B2F-4C06-9C0B-E6C0ECF7059C}" srcOrd="0" destOrd="0" presId="urn:microsoft.com/office/officeart/2005/8/layout/process1"/>
    <dgm:cxn modelId="{AA8617AC-49B3-42C8-AAA6-333DF13AB258}" type="presOf" srcId="{6D3FC8DB-6886-4C48-B398-EB1BD62DF44D}" destId="{7D6732BF-F1ED-4DDE-B5E8-BA69AFA6E143}" srcOrd="0" destOrd="0" presId="urn:microsoft.com/office/officeart/2005/8/layout/process1"/>
    <dgm:cxn modelId="{99C4E6C5-2B6E-423A-BEC8-3A1ACF4132C2}" type="presOf" srcId="{F84E5D64-DD99-47AD-9186-6548E983ABC7}" destId="{391F443B-3E81-4757-A9F8-D0F207BB38D4}" srcOrd="0" destOrd="0" presId="urn:microsoft.com/office/officeart/2005/8/layout/process1"/>
    <dgm:cxn modelId="{90C185CE-6E46-42B5-BA06-3AEE52EC821F}" type="presOf" srcId="{71ADC625-4D29-4141-B0EE-7291759FAC15}" destId="{B8DBE1C5-329E-44D5-A162-D16E801B3376}" srcOrd="1" destOrd="0" presId="urn:microsoft.com/office/officeart/2005/8/layout/process1"/>
    <dgm:cxn modelId="{F3D0BAEF-5184-4C39-81E6-F3ACAACC697E}" type="presOf" srcId="{7C6EC002-4D8D-4A28-8D44-07633A422A35}" destId="{8DC6F579-3B3A-43F5-A36A-4FED6E7FCE3A}" srcOrd="0" destOrd="0" presId="urn:microsoft.com/office/officeart/2005/8/layout/process1"/>
    <dgm:cxn modelId="{C56A3A38-DE39-4AD2-928F-A2A3C1DAE111}" type="presParOf" srcId="{8DC6F579-3B3A-43F5-A36A-4FED6E7FCE3A}" destId="{7D6732BF-F1ED-4DDE-B5E8-BA69AFA6E143}" srcOrd="0" destOrd="0" presId="urn:microsoft.com/office/officeart/2005/8/layout/process1"/>
    <dgm:cxn modelId="{B6030D22-450E-46DF-B505-23A091A10CC1}" type="presParOf" srcId="{8DC6F579-3B3A-43F5-A36A-4FED6E7FCE3A}" destId="{A70CFE83-45FB-42D8-9327-69F32D878D05}" srcOrd="1" destOrd="0" presId="urn:microsoft.com/office/officeart/2005/8/layout/process1"/>
    <dgm:cxn modelId="{E2DA87E5-77FB-49C4-B21F-5BDC81EDF423}" type="presParOf" srcId="{A70CFE83-45FB-42D8-9327-69F32D878D05}" destId="{B8DBE1C5-329E-44D5-A162-D16E801B3376}" srcOrd="0" destOrd="0" presId="urn:microsoft.com/office/officeart/2005/8/layout/process1"/>
    <dgm:cxn modelId="{F3BECC74-0036-40BA-B6C8-B115E1BBB970}" type="presParOf" srcId="{8DC6F579-3B3A-43F5-A36A-4FED6E7FCE3A}" destId="{9EBF0F4F-516D-40F0-A613-75C12CE4F4AC}" srcOrd="2" destOrd="0" presId="urn:microsoft.com/office/officeart/2005/8/layout/process1"/>
    <dgm:cxn modelId="{4C1220EF-4E2A-46F7-BAC9-5BBD17D230DE}" type="presParOf" srcId="{8DC6F579-3B3A-43F5-A36A-4FED6E7FCE3A}" destId="{39E06F8C-8B2F-4C06-9C0B-E6C0ECF7059C}" srcOrd="3" destOrd="0" presId="urn:microsoft.com/office/officeart/2005/8/layout/process1"/>
    <dgm:cxn modelId="{6DBCC6F4-B699-40D9-A69E-2E9EE8A4598C}" type="presParOf" srcId="{39E06F8C-8B2F-4C06-9C0B-E6C0ECF7059C}" destId="{E7EF10D3-4B30-41D5-8BF7-F340EED1B0A4}" srcOrd="0" destOrd="0" presId="urn:microsoft.com/office/officeart/2005/8/layout/process1"/>
    <dgm:cxn modelId="{06AEE397-A86A-48D4-A0E0-0E8342600826}" type="presParOf" srcId="{8DC6F579-3B3A-43F5-A36A-4FED6E7FCE3A}" destId="{391F443B-3E81-4757-A9F8-D0F207BB38D4}" srcOrd="4" destOrd="0" presId="urn:microsoft.com/office/officeart/2005/8/layout/process1"/>
    <dgm:cxn modelId="{2FE894DF-34BD-449B-AA3D-402DBFA2A4D0}" type="presParOf" srcId="{8DC6F579-3B3A-43F5-A36A-4FED6E7FCE3A}" destId="{5A6C3A56-825A-452B-A7EC-308D2CD9F19D}" srcOrd="5" destOrd="0" presId="urn:microsoft.com/office/officeart/2005/8/layout/process1"/>
    <dgm:cxn modelId="{3AE2A5AB-22B4-47D6-86D1-903C176CF462}" type="presParOf" srcId="{5A6C3A56-825A-452B-A7EC-308D2CD9F19D}" destId="{48F3A150-23BE-480A-BB12-E2992F4D266E}" srcOrd="0" destOrd="0" presId="urn:microsoft.com/office/officeart/2005/8/layout/process1"/>
    <dgm:cxn modelId="{8FDAC19B-9D23-4304-9867-D5D69B8C640D}" type="presParOf" srcId="{8DC6F579-3B3A-43F5-A36A-4FED6E7FCE3A}" destId="{6A7DABF0-421B-4219-8CC0-3942F5437329}" srcOrd="6" destOrd="0" presId="urn:microsoft.com/office/officeart/2005/8/layout/process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2C7AB-BDA9-481B-8050-BE939919B1D9}">
      <dsp:nvSpPr>
        <dsp:cNvPr id="0" name=""/>
        <dsp:cNvSpPr/>
      </dsp:nvSpPr>
      <dsp:spPr>
        <a:xfrm>
          <a:off x="2648" y="534971"/>
          <a:ext cx="1157978" cy="1614837"/>
        </a:xfrm>
        <a:prstGeom prst="roundRect">
          <a:avLst>
            <a:gd name="adj" fmla="val 10000"/>
          </a:avLst>
        </a:prstGeom>
        <a:solidFill>
          <a:srgbClr val="6427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YOUR PROJECT AIMS</a:t>
          </a:r>
        </a:p>
        <a:p>
          <a:pPr marL="0" lvl="0" indent="0" algn="ctr" defTabSz="488950">
            <a:lnSpc>
              <a:spcPct val="90000"/>
            </a:lnSpc>
            <a:spcBef>
              <a:spcPct val="0"/>
            </a:spcBef>
            <a:spcAft>
              <a:spcPct val="35000"/>
            </a:spcAft>
            <a:buNone/>
          </a:pPr>
          <a:r>
            <a:rPr lang="en-US" sz="1100" b="1" kern="1200"/>
            <a:t>Write a short clear statement defining the aims of your project</a:t>
          </a:r>
        </a:p>
        <a:p>
          <a:pPr marL="0" lvl="0" indent="0" algn="ctr" defTabSz="488950">
            <a:lnSpc>
              <a:spcPct val="90000"/>
            </a:lnSpc>
            <a:spcBef>
              <a:spcPct val="0"/>
            </a:spcBef>
            <a:spcAft>
              <a:spcPct val="35000"/>
            </a:spcAft>
            <a:buNone/>
          </a:pPr>
          <a:endParaRPr lang="en-US" sz="1100" kern="1200"/>
        </a:p>
        <a:p>
          <a:pPr marL="0" lvl="0" indent="0" algn="ctr" defTabSz="488950">
            <a:lnSpc>
              <a:spcPct val="90000"/>
            </a:lnSpc>
            <a:spcBef>
              <a:spcPct val="0"/>
            </a:spcBef>
            <a:spcAft>
              <a:spcPct val="35000"/>
            </a:spcAft>
            <a:buNone/>
          </a:pPr>
          <a:endParaRPr lang="en-US" sz="1100" kern="1200"/>
        </a:p>
      </dsp:txBody>
      <dsp:txXfrm>
        <a:off x="36564" y="568887"/>
        <a:ext cx="1090146" cy="1547005"/>
      </dsp:txXfrm>
    </dsp:sp>
    <dsp:sp modelId="{AD55AC86-8A89-4614-9D97-B262C6C6A721}">
      <dsp:nvSpPr>
        <dsp:cNvPr id="0" name=""/>
        <dsp:cNvSpPr/>
      </dsp:nvSpPr>
      <dsp:spPr>
        <a:xfrm>
          <a:off x="1276424" y="1198800"/>
          <a:ext cx="245491" cy="287178"/>
        </a:xfrm>
        <a:prstGeom prst="rightArrow">
          <a:avLst>
            <a:gd name="adj1" fmla="val 60000"/>
            <a:gd name="adj2" fmla="val 50000"/>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1276424" y="1256236"/>
        <a:ext cx="171844" cy="172306"/>
      </dsp:txXfrm>
    </dsp:sp>
    <dsp:sp modelId="{B010CE4A-DD6C-40CF-843D-68641597913A}">
      <dsp:nvSpPr>
        <dsp:cNvPr id="0" name=""/>
        <dsp:cNvSpPr/>
      </dsp:nvSpPr>
      <dsp:spPr>
        <a:xfrm>
          <a:off x="1623818" y="534971"/>
          <a:ext cx="1157978" cy="1614837"/>
        </a:xfrm>
        <a:prstGeom prst="roundRect">
          <a:avLst>
            <a:gd name="adj" fmla="val 10000"/>
          </a:avLst>
        </a:prstGeom>
        <a:solidFill>
          <a:schemeClr val="accent2">
            <a:shade val="50000"/>
            <a:hueOff val="-20742"/>
            <a:satOff val="-4204"/>
            <a:lumOff val="231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PROJECT OUTCOMES</a:t>
          </a:r>
        </a:p>
        <a:p>
          <a:pPr marL="0" lvl="0" indent="0" algn="ctr" defTabSz="488950">
            <a:lnSpc>
              <a:spcPct val="90000"/>
            </a:lnSpc>
            <a:spcBef>
              <a:spcPct val="0"/>
            </a:spcBef>
            <a:spcAft>
              <a:spcPct val="35000"/>
            </a:spcAft>
            <a:buNone/>
          </a:pPr>
          <a:r>
            <a:rPr lang="en-US" sz="1100" b="1" kern="1200"/>
            <a:t>Define your objective, purpose and expected outcomes of your project</a:t>
          </a:r>
        </a:p>
        <a:p>
          <a:pPr marL="0" lvl="0" indent="0" algn="ctr" defTabSz="488950">
            <a:lnSpc>
              <a:spcPct val="90000"/>
            </a:lnSpc>
            <a:spcBef>
              <a:spcPct val="0"/>
            </a:spcBef>
            <a:spcAft>
              <a:spcPct val="35000"/>
            </a:spcAft>
            <a:buNone/>
          </a:pPr>
          <a:endParaRPr lang="en-AU" sz="800" kern="1200"/>
        </a:p>
      </dsp:txBody>
      <dsp:txXfrm>
        <a:off x="1657734" y="568887"/>
        <a:ext cx="1090146" cy="1547005"/>
      </dsp:txXfrm>
    </dsp:sp>
    <dsp:sp modelId="{D36D5862-B444-4195-8A8B-391CBB136B3C}">
      <dsp:nvSpPr>
        <dsp:cNvPr id="0" name=""/>
        <dsp:cNvSpPr/>
      </dsp:nvSpPr>
      <dsp:spPr>
        <a:xfrm>
          <a:off x="2897594" y="1198800"/>
          <a:ext cx="245491" cy="287178"/>
        </a:xfrm>
        <a:prstGeom prst="rightArrow">
          <a:avLst>
            <a:gd name="adj1" fmla="val 60000"/>
            <a:gd name="adj2" fmla="val 50000"/>
          </a:avLst>
        </a:prstGeom>
        <a:solidFill>
          <a:schemeClr val="accent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2897594" y="1256236"/>
        <a:ext cx="171844" cy="172306"/>
      </dsp:txXfrm>
    </dsp:sp>
    <dsp:sp modelId="{F718749F-4A39-423C-A9FF-19A51EC71756}">
      <dsp:nvSpPr>
        <dsp:cNvPr id="0" name=""/>
        <dsp:cNvSpPr/>
      </dsp:nvSpPr>
      <dsp:spPr>
        <a:xfrm>
          <a:off x="3244988" y="534971"/>
          <a:ext cx="1157978" cy="1614837"/>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PROJECT OUTCOMES</a:t>
          </a:r>
        </a:p>
        <a:p>
          <a:pPr marL="0" lvl="0" indent="0" algn="ctr" defTabSz="488950">
            <a:lnSpc>
              <a:spcPct val="90000"/>
            </a:lnSpc>
            <a:spcBef>
              <a:spcPct val="0"/>
            </a:spcBef>
            <a:spcAft>
              <a:spcPct val="35000"/>
            </a:spcAft>
            <a:buNone/>
          </a:pPr>
          <a:r>
            <a:rPr lang="en-US" sz="1100" b="1" kern="1200"/>
            <a:t>What resources will you develop through your project</a:t>
          </a:r>
        </a:p>
        <a:p>
          <a:pPr marL="0" lvl="0" indent="0" algn="ctr" defTabSz="488950">
            <a:lnSpc>
              <a:spcPct val="90000"/>
            </a:lnSpc>
            <a:spcBef>
              <a:spcPct val="0"/>
            </a:spcBef>
            <a:spcAft>
              <a:spcPct val="35000"/>
            </a:spcAft>
            <a:buNone/>
          </a:pPr>
          <a:endParaRPr lang="en-US" sz="1100" kern="1200"/>
        </a:p>
        <a:p>
          <a:pPr marL="0" lvl="0" indent="0" algn="ctr" defTabSz="488950">
            <a:lnSpc>
              <a:spcPct val="90000"/>
            </a:lnSpc>
            <a:spcBef>
              <a:spcPct val="0"/>
            </a:spcBef>
            <a:spcAft>
              <a:spcPct val="35000"/>
            </a:spcAft>
            <a:buNone/>
          </a:pPr>
          <a:endParaRPr lang="en-AU" sz="1100" kern="1200"/>
        </a:p>
      </dsp:txBody>
      <dsp:txXfrm>
        <a:off x="3278904" y="568887"/>
        <a:ext cx="1090146" cy="1547005"/>
      </dsp:txXfrm>
    </dsp:sp>
    <dsp:sp modelId="{F698C385-3B39-4456-BA26-05298863F3F2}">
      <dsp:nvSpPr>
        <dsp:cNvPr id="0" name=""/>
        <dsp:cNvSpPr/>
      </dsp:nvSpPr>
      <dsp:spPr>
        <a:xfrm>
          <a:off x="4518764" y="1198800"/>
          <a:ext cx="245491" cy="287178"/>
        </a:xfrm>
        <a:prstGeom prst="rightArrow">
          <a:avLst>
            <a:gd name="adj1" fmla="val 60000"/>
            <a:gd name="adj2" fmla="val 50000"/>
          </a:avLst>
        </a:prstGeom>
        <a:solidFill>
          <a:schemeClr val="accent2">
            <a:shade val="90000"/>
            <a:hueOff val="-27334"/>
            <a:satOff val="-4629"/>
            <a:lumOff val="2140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4518764" y="1256236"/>
        <a:ext cx="171844" cy="172306"/>
      </dsp:txXfrm>
    </dsp:sp>
    <dsp:sp modelId="{D6AC1E5D-2711-4DA1-AB55-58962F30F64F}">
      <dsp:nvSpPr>
        <dsp:cNvPr id="0" name=""/>
        <dsp:cNvSpPr/>
      </dsp:nvSpPr>
      <dsp:spPr>
        <a:xfrm>
          <a:off x="4866158" y="534971"/>
          <a:ext cx="1157978" cy="1614837"/>
        </a:xfrm>
        <a:prstGeom prst="roundRect">
          <a:avLst>
            <a:gd name="adj" fmla="val 10000"/>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b="1" kern="1200"/>
            <a:t>PROJECT PERFORMANCE OUTCOME MEASURES</a:t>
          </a:r>
        </a:p>
        <a:p>
          <a:pPr marL="0" lvl="0" indent="0" algn="ctr" defTabSz="488950">
            <a:lnSpc>
              <a:spcPct val="90000"/>
            </a:lnSpc>
            <a:spcBef>
              <a:spcPct val="0"/>
            </a:spcBef>
            <a:spcAft>
              <a:spcPct val="35000"/>
            </a:spcAft>
            <a:buNone/>
          </a:pPr>
          <a:r>
            <a:rPr lang="en-US" sz="1100" b="1" kern="1200"/>
            <a:t>What evidence will you use to measure the success of your project</a:t>
          </a:r>
          <a:endParaRPr lang="en-AU" sz="1100" b="1" kern="1200"/>
        </a:p>
      </dsp:txBody>
      <dsp:txXfrm>
        <a:off x="4900074" y="568887"/>
        <a:ext cx="1090146" cy="15470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6732BF-F1ED-4DDE-B5E8-BA69AFA6E143}">
      <dsp:nvSpPr>
        <dsp:cNvPr id="0" name=""/>
        <dsp:cNvSpPr/>
      </dsp:nvSpPr>
      <dsp:spPr>
        <a:xfrm>
          <a:off x="5743" y="84079"/>
          <a:ext cx="1188904" cy="113549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Light" panose="020F0302020204030204" pitchFamily="34" charset="0"/>
              <a:cs typeface="Calibri Light" panose="020F0302020204030204" pitchFamily="34" charset="0"/>
            </a:rPr>
            <a:t>EOI opens 28 November and closes 14 December</a:t>
          </a:r>
          <a:endParaRPr lang="en-AU" sz="1000" kern="1200">
            <a:latin typeface="Calibri Light" panose="020F0302020204030204" pitchFamily="34" charset="0"/>
            <a:cs typeface="Calibri Light" panose="020F0302020204030204" pitchFamily="34" charset="0"/>
          </a:endParaRPr>
        </a:p>
      </dsp:txBody>
      <dsp:txXfrm>
        <a:off x="39001" y="117337"/>
        <a:ext cx="1122388" cy="1068980"/>
      </dsp:txXfrm>
    </dsp:sp>
    <dsp:sp modelId="{A70CFE83-45FB-42D8-9327-69F32D878D05}">
      <dsp:nvSpPr>
        <dsp:cNvPr id="0" name=""/>
        <dsp:cNvSpPr/>
      </dsp:nvSpPr>
      <dsp:spPr>
        <a:xfrm>
          <a:off x="1313538" y="504403"/>
          <a:ext cx="252047" cy="294848"/>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1313538" y="563373"/>
        <a:ext cx="176433" cy="176908"/>
      </dsp:txXfrm>
    </dsp:sp>
    <dsp:sp modelId="{9EBF0F4F-516D-40F0-A613-75C12CE4F4AC}">
      <dsp:nvSpPr>
        <dsp:cNvPr id="0" name=""/>
        <dsp:cNvSpPr/>
      </dsp:nvSpPr>
      <dsp:spPr>
        <a:xfrm>
          <a:off x="1670209" y="84079"/>
          <a:ext cx="1188904" cy="1135496"/>
        </a:xfrm>
        <a:prstGeom prst="roundRect">
          <a:avLst>
            <a:gd name="adj" fmla="val 10000"/>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Light" panose="020F0302020204030204" pitchFamily="34" charset="0"/>
              <a:cs typeface="Calibri Light" panose="020F0302020204030204" pitchFamily="34" charset="0"/>
            </a:rPr>
            <a:t>Download and read the</a:t>
          </a:r>
          <a:endParaRPr lang="en-AU" sz="1000" kern="1200">
            <a:latin typeface="Calibri Light" panose="020F0302020204030204" pitchFamily="34" charset="0"/>
            <a:cs typeface="Calibri Light" panose="020F0302020204030204" pitchFamily="34" charset="0"/>
          </a:endParaRPr>
        </a:p>
        <a:p>
          <a:pPr marL="0" lvl="0" indent="0" algn="ctr" defTabSz="444500">
            <a:lnSpc>
              <a:spcPct val="90000"/>
            </a:lnSpc>
            <a:spcBef>
              <a:spcPct val="0"/>
            </a:spcBef>
            <a:spcAft>
              <a:spcPct val="35000"/>
            </a:spcAft>
            <a:buNone/>
          </a:pPr>
          <a:r>
            <a:rPr lang="en-US" sz="1000" kern="1200">
              <a:latin typeface="Calibri Light" panose="020F0302020204030204" pitchFamily="34" charset="0"/>
              <a:cs typeface="Calibri Light" panose="020F0302020204030204" pitchFamily="34" charset="0"/>
            </a:rPr>
            <a:t>FLP 2024 Guidelines, and</a:t>
          </a:r>
          <a:endParaRPr lang="en-AU" sz="1000" kern="1200">
            <a:latin typeface="Calibri Light" panose="020F0302020204030204" pitchFamily="34" charset="0"/>
            <a:cs typeface="Calibri Light" panose="020F0302020204030204" pitchFamily="34" charset="0"/>
          </a:endParaRPr>
        </a:p>
        <a:p>
          <a:pPr marL="0" lvl="0" indent="0" algn="ctr" defTabSz="444500">
            <a:lnSpc>
              <a:spcPct val="90000"/>
            </a:lnSpc>
            <a:spcBef>
              <a:spcPct val="0"/>
            </a:spcBef>
            <a:spcAft>
              <a:spcPct val="35000"/>
            </a:spcAft>
            <a:buNone/>
          </a:pPr>
          <a:r>
            <a:rPr lang="en-US" sz="1000" kern="1200">
              <a:latin typeface="Calibri Light" panose="020F0302020204030204" pitchFamily="34" charset="0"/>
              <a:cs typeface="Calibri Light" panose="020F0302020204030204" pitchFamily="34" charset="0"/>
            </a:rPr>
            <a:t>complete the EOI Form</a:t>
          </a:r>
          <a:endParaRPr lang="en-AU" sz="1000" kern="1200">
            <a:latin typeface="Calibri Light" panose="020F0302020204030204" pitchFamily="34" charset="0"/>
            <a:cs typeface="Calibri Light" panose="020F0302020204030204" pitchFamily="34" charset="0"/>
          </a:endParaRPr>
        </a:p>
      </dsp:txBody>
      <dsp:txXfrm>
        <a:off x="1703467" y="117337"/>
        <a:ext cx="1122388" cy="1068980"/>
      </dsp:txXfrm>
    </dsp:sp>
    <dsp:sp modelId="{39E06F8C-8B2F-4C06-9C0B-E6C0ECF7059C}">
      <dsp:nvSpPr>
        <dsp:cNvPr id="0" name=""/>
        <dsp:cNvSpPr/>
      </dsp:nvSpPr>
      <dsp:spPr>
        <a:xfrm>
          <a:off x="2978004" y="504403"/>
          <a:ext cx="252047" cy="294848"/>
        </a:xfrm>
        <a:prstGeom prst="rightArrow">
          <a:avLst>
            <a:gd name="adj1" fmla="val 60000"/>
            <a:gd name="adj2" fmla="val 50000"/>
          </a:avLst>
        </a:prstGeom>
        <a:solidFill>
          <a:schemeClr val="accent4">
            <a:hueOff val="-2232385"/>
            <a:satOff val="13449"/>
            <a:lumOff val="107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2978004" y="563373"/>
        <a:ext cx="176433" cy="176908"/>
      </dsp:txXfrm>
    </dsp:sp>
    <dsp:sp modelId="{391F443B-3E81-4757-A9F8-D0F207BB38D4}">
      <dsp:nvSpPr>
        <dsp:cNvPr id="0" name=""/>
        <dsp:cNvSpPr/>
      </dsp:nvSpPr>
      <dsp:spPr>
        <a:xfrm>
          <a:off x="3334675" y="84079"/>
          <a:ext cx="1188904" cy="1135496"/>
        </a:xfrm>
        <a:prstGeom prst="roundRect">
          <a:avLst>
            <a:gd name="adj" fmla="val 10000"/>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Light" panose="020F0302020204030204" pitchFamily="34" charset="0"/>
              <a:cs typeface="Calibri Light" panose="020F0302020204030204" pitchFamily="34" charset="0"/>
            </a:rPr>
            <a:t>Plan your project liaising with all partners to seek commitment prior to the commencement of the project</a:t>
          </a:r>
          <a:endParaRPr lang="en-AU" sz="1000" kern="1200">
            <a:latin typeface="Calibri Light" panose="020F0302020204030204" pitchFamily="34" charset="0"/>
            <a:cs typeface="Calibri Light" panose="020F0302020204030204" pitchFamily="34" charset="0"/>
          </a:endParaRPr>
        </a:p>
      </dsp:txBody>
      <dsp:txXfrm>
        <a:off x="3367933" y="117337"/>
        <a:ext cx="1122388" cy="1068980"/>
      </dsp:txXfrm>
    </dsp:sp>
    <dsp:sp modelId="{5A6C3A56-825A-452B-A7EC-308D2CD9F19D}">
      <dsp:nvSpPr>
        <dsp:cNvPr id="0" name=""/>
        <dsp:cNvSpPr/>
      </dsp:nvSpPr>
      <dsp:spPr>
        <a:xfrm>
          <a:off x="4642470" y="504403"/>
          <a:ext cx="252047" cy="294848"/>
        </a:xfrm>
        <a:prstGeom prst="rightArrow">
          <a:avLst>
            <a:gd name="adj1" fmla="val 600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a:off x="4642470" y="563373"/>
        <a:ext cx="176433" cy="176908"/>
      </dsp:txXfrm>
    </dsp:sp>
    <dsp:sp modelId="{6A7DABF0-421B-4219-8CC0-3942F5437329}">
      <dsp:nvSpPr>
        <dsp:cNvPr id="0" name=""/>
        <dsp:cNvSpPr/>
      </dsp:nvSpPr>
      <dsp:spPr>
        <a:xfrm>
          <a:off x="4999142" y="84079"/>
          <a:ext cx="1188904" cy="1135496"/>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Calibri Light" panose="020F0302020204030204" pitchFamily="34" charset="0"/>
              <a:cs typeface="Calibri Light" panose="020F0302020204030204" pitchFamily="34" charset="0"/>
            </a:rPr>
            <a:t>Submit your EOI by 4pm, Thursday, 14 December 2023 via email to: training.participation@djsir.vic.gov.au</a:t>
          </a:r>
          <a:endParaRPr lang="en-AU" sz="1000" kern="1200">
            <a:latin typeface="Calibri Light" panose="020F0302020204030204" pitchFamily="34" charset="0"/>
            <a:cs typeface="Calibri Light" panose="020F0302020204030204" pitchFamily="34" charset="0"/>
          </a:endParaRPr>
        </a:p>
      </dsp:txBody>
      <dsp:txXfrm>
        <a:off x="5032400" y="117337"/>
        <a:ext cx="1122388" cy="10689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6847B-81E8-45FB-818F-7EF3FF8A8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14</Pages>
  <Words>3744</Words>
  <Characters>26272</Characters>
  <Application>Microsoft Office Word</Application>
  <DocSecurity>0</DocSecurity>
  <Lines>218</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Mancini (DJSIR)</dc:creator>
  <cp:lastModifiedBy>Neisa M Fattah (DJSIR)</cp:lastModifiedBy>
  <cp:revision>12</cp:revision>
  <dcterms:created xsi:type="dcterms:W3CDTF">2023-11-27T22:49:00Z</dcterms:created>
  <dcterms:modified xsi:type="dcterms:W3CDTF">2023-11-28T00:41:00Z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aef4d693db5057ec05b44db9d39f80b1ef85b328b501afa3fe3d56ef9ef4ac24</vt:lpwstr>
  </property>
  <property fmtid="{D5CDD505-2E9C-101B-9397-08002B2CF9AE}" pid="3" name="MSIP_Label_d00a4df9-c942-4b09-b23a-6c1023f6de27_Enabled">
    <vt:lpwstr>true</vt:lpwstr>
  </property>
  <property fmtid="{D5CDD505-2E9C-101B-9397-08002B2CF9AE}" pid="4" name="MSIP_Label_d00a4df9-c942-4b09-b23a-6c1023f6de27_SetDate">
    <vt:lpwstr>2023-11-28T00:41:23Z</vt:lpwstr>
  </property>
  <property fmtid="{D5CDD505-2E9C-101B-9397-08002B2CF9AE}" pid="5" name="MSIP_Label_d00a4df9-c942-4b09-b23a-6c1023f6de27_Method">
    <vt:lpwstr>Privileged</vt:lpwstr>
  </property>
  <property fmtid="{D5CDD505-2E9C-101B-9397-08002B2CF9AE}" pid="6" name="MSIP_Label_d00a4df9-c942-4b09-b23a-6c1023f6de27_Name">
    <vt:lpwstr>Official (DJPR)</vt:lpwstr>
  </property>
  <property fmtid="{D5CDD505-2E9C-101B-9397-08002B2CF9AE}" pid="7" name="MSIP_Label_d00a4df9-c942-4b09-b23a-6c1023f6de27_SiteId">
    <vt:lpwstr>722ea0be-3e1c-4b11-ad6f-9401d6856e24</vt:lpwstr>
  </property>
  <property fmtid="{D5CDD505-2E9C-101B-9397-08002B2CF9AE}" pid="8" name="MSIP_Label_d00a4df9-c942-4b09-b23a-6c1023f6de27_ActionId">
    <vt:lpwstr>6cbbd705-a009-4bdc-ab9d-0c0ce52eb97f</vt:lpwstr>
  </property>
  <property fmtid="{D5CDD505-2E9C-101B-9397-08002B2CF9AE}" pid="9" name="MSIP_Label_d00a4df9-c942-4b09-b23a-6c1023f6de27_ContentBits">
    <vt:lpwstr>3</vt:lpwstr>
  </property>
</Properties>
</file>